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C2E" w:rsidRDefault="001E5214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4D7178">
        <w:rPr>
          <w:rFonts w:ascii="Times New Roman" w:hAnsi="Times New Roman"/>
          <w:b/>
          <w:sz w:val="24"/>
          <w:szCs w:val="24"/>
          <w:lang w:eastAsia="ru-RU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0.25pt;height:662.25pt" o:ole="">
            <v:imagedata r:id="rId6" o:title=""/>
          </v:shape>
          <o:OLEObject Type="Embed" ProgID="FoxitReader.Document" ShapeID="_x0000_i1025" DrawAspect="Content" ObjectID="_1642312509" r:id="rId7"/>
        </w:object>
      </w:r>
    </w:p>
    <w:p w:rsidR="000B4C2E" w:rsidRDefault="000B4C2E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D7178" w:rsidRDefault="004D7178" w:rsidP="001E5214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1E5214" w:rsidRDefault="001E5214" w:rsidP="001E5214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lastRenderedPageBreak/>
        <w:t>«Д/с № 62 «Тирэк», коллектив ставит следующие задачи на 2019-2020 учебный год:</w:t>
      </w:r>
    </w:p>
    <w:p w:rsidR="005A3E26" w:rsidRDefault="005A3E26" w:rsidP="005A3E26">
      <w:pPr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00D11" w:rsidRPr="00000D11" w:rsidRDefault="00000D11" w:rsidP="00B83A0E">
      <w:pPr>
        <w:pStyle w:val="af5"/>
        <w:numPr>
          <w:ilvl w:val="0"/>
          <w:numId w:val="2"/>
        </w:numPr>
        <w:jc w:val="both"/>
      </w:pPr>
      <w:r>
        <w:t xml:space="preserve">Активизация работы по преемственности дошкольного и начального общего образования. </w:t>
      </w:r>
    </w:p>
    <w:p w:rsidR="00B83A0E" w:rsidRDefault="00B83A0E" w:rsidP="00B83A0E">
      <w:pPr>
        <w:pStyle w:val="af5"/>
        <w:numPr>
          <w:ilvl w:val="0"/>
          <w:numId w:val="2"/>
        </w:numPr>
        <w:jc w:val="both"/>
      </w:pPr>
      <w:r>
        <w:t>Внедрение в образовательный процесс проекта с применением шкалы ECERS – R c целью повышения качества работы в ДОУ.</w:t>
      </w:r>
    </w:p>
    <w:p w:rsidR="00333893" w:rsidRPr="00B83A0E" w:rsidRDefault="005A3E26" w:rsidP="00B83A0E">
      <w:pPr>
        <w:pStyle w:val="af5"/>
        <w:numPr>
          <w:ilvl w:val="0"/>
          <w:numId w:val="2"/>
        </w:numPr>
        <w:jc w:val="both"/>
      </w:pPr>
      <w:r w:rsidRPr="00B83A0E">
        <w:t>Совершенствование работы по взаимодействию ДОУ и семьи по средствам экологического образования и воспитания дошкольников</w:t>
      </w:r>
      <w:r w:rsidR="00202F1A">
        <w:t>.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Научно-методическое и кадровое обеспечение учебно-воспитательного процесса</w:t>
      </w:r>
    </w:p>
    <w:p w:rsidR="00EE528C" w:rsidRDefault="00EE528C" w:rsidP="00EE528C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420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2410"/>
        <w:gridCol w:w="1984"/>
        <w:gridCol w:w="1843"/>
        <w:gridCol w:w="3969"/>
      </w:tblGrid>
      <w:tr w:rsidR="00863A7D" w:rsidTr="00710E9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Должность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pStyle w:val="2"/>
              <w:spacing w:before="0" w:after="0" w:line="240" w:lineRule="auto"/>
              <w:contextualSpacing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Категория</w:t>
            </w:r>
          </w:p>
          <w:p w:rsidR="00863A7D" w:rsidRDefault="00863A7D" w:rsidP="004C6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pStyle w:val="2"/>
              <w:spacing w:before="0" w:after="0" w:line="240" w:lineRule="auto"/>
              <w:contextualSpacing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Направления работы</w:t>
            </w:r>
          </w:p>
        </w:tc>
      </w:tr>
      <w:tr w:rsidR="00863A7D" w:rsidTr="00710E9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Лилия Альбертовна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Методическое сопровождение педагогов в условиях реализации ФГОС ДО</w:t>
            </w:r>
          </w:p>
        </w:tc>
      </w:tr>
      <w:tr w:rsidR="00863A7D" w:rsidTr="00710E9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ACA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АглиеваЗульфира</w:t>
            </w:r>
          </w:p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Назиповна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средней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Устное народное творчество, как одно из средств нравственного воспитания дошкольников</w:t>
            </w:r>
          </w:p>
        </w:tc>
      </w:tr>
      <w:tr w:rsidR="00863A7D" w:rsidTr="00710E9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Закизанова Лилия Зямиловна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творческих способностей детей дошкольного возраста посредством музыки</w:t>
            </w:r>
          </w:p>
        </w:tc>
      </w:tr>
      <w:tr w:rsidR="00863A7D" w:rsidTr="00710E9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Хуббатуллина Лилия Наилевна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Среднее спец.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Здоровьесберегающие технологии в работе с детьми дошкольного возраста</w:t>
            </w:r>
          </w:p>
        </w:tc>
      </w:tr>
      <w:tr w:rsidR="00863A7D" w:rsidTr="00710E9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ACA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МуртазинаМиляуша</w:t>
            </w:r>
          </w:p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Фаритовна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народный фольклор в обучении детей дошкольного возраста родному языку</w:t>
            </w:r>
          </w:p>
        </w:tc>
      </w:tr>
      <w:tr w:rsidR="00863A7D" w:rsidTr="00710E9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ACA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МингбаеваГузалия</w:t>
            </w:r>
          </w:p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Фаритовна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средней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863A7D" w:rsidRDefault="00863A7D" w:rsidP="00863A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коммуникативных навыков у детей дошкольного возраста посредством погружения в английскую языковую среду</w:t>
            </w:r>
          </w:p>
        </w:tc>
      </w:tr>
      <w:tr w:rsidR="00863A7D" w:rsidTr="00710E90">
        <w:trPr>
          <w:trHeight w:val="21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Гузель Ирековна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старшей 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pStyle w:val="1"/>
              <w:spacing w:before="0" w:beforeAutospacing="0" w:after="0" w:afterAutospacing="0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Первая</w:t>
            </w:r>
          </w:p>
          <w:p w:rsidR="00863A7D" w:rsidRDefault="00863A7D" w:rsidP="00863A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pStyle w:val="1"/>
              <w:spacing w:before="0" w:beforeAutospacing="0" w:after="0" w:afterAutospacing="0"/>
              <w:contextualSpacing/>
              <w:rPr>
                <w:color w:val="FF000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Формирование основ безопасностижизнедеятельности через ознакомление детей с правилами дорожного движения путем организации театрализованной деятельности</w:t>
            </w:r>
          </w:p>
        </w:tc>
      </w:tr>
      <w:tr w:rsidR="00863A7D" w:rsidTr="00710E9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Набиуллина Светлана Рафаиловна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средней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Активные формы работы с родителями в ДОУ</w:t>
            </w:r>
          </w:p>
        </w:tc>
      </w:tr>
      <w:tr w:rsidR="00863A7D" w:rsidTr="00710E9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ACA" w:rsidRDefault="00554ACA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Валиева </w:t>
            </w:r>
            <w:r w:rsidR="00863A7D">
              <w:rPr>
                <w:rFonts w:ascii="Times New Roman" w:hAnsi="Times New Roman"/>
                <w:sz w:val="24"/>
                <w:szCs w:val="24"/>
              </w:rPr>
              <w:t>Милавша</w:t>
            </w:r>
          </w:p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Закариевна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подготовительной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Сред.спец.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познавательного интереса у детей через экспериментирование</w:t>
            </w:r>
          </w:p>
        </w:tc>
      </w:tr>
      <w:tr w:rsidR="00863A7D" w:rsidTr="00710E90">
        <w:trPr>
          <w:trHeight w:val="28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Галимова Гузель Фагимовна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Pr="006D1A5B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D1A5B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r w:rsidR="006D1A5B" w:rsidRPr="006D1A5B">
              <w:rPr>
                <w:rFonts w:ascii="Times New Roman" w:hAnsi="Times New Roman"/>
                <w:sz w:val="24"/>
                <w:szCs w:val="24"/>
              </w:rPr>
              <w:t>старшей</w:t>
            </w:r>
            <w:r w:rsidRPr="006D1A5B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3A7D" w:rsidTr="00710E90">
        <w:trPr>
          <w:trHeight w:val="3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Кавеева</w:t>
            </w:r>
            <w:r w:rsidR="00554A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Зиля</w:t>
            </w:r>
            <w:r w:rsidR="00554A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Сальмановна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младшей 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СЗД</w:t>
            </w:r>
          </w:p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7711D">
              <w:rPr>
                <w:rFonts w:ascii="Times New Roman" w:hAnsi="Times New Roman"/>
                <w:sz w:val="24"/>
                <w:szCs w:val="24"/>
              </w:rPr>
              <w:t xml:space="preserve">Формирование основ безопасности жизнедеятельности через ознакомление детей с правилами дорожного движения путем игровой </w:t>
            </w:r>
            <w:r w:rsidRPr="00F7711D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</w:t>
            </w:r>
          </w:p>
        </w:tc>
      </w:tr>
      <w:tr w:rsidR="00863A7D" w:rsidTr="00710E90">
        <w:trPr>
          <w:trHeight w:val="3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 Гульнара Индусовна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863A7D" w:rsidRDefault="00863A7D" w:rsidP="00863A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A7D" w:rsidRDefault="00863A7D" w:rsidP="00863A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54ACA" w:rsidRDefault="00554ACA" w:rsidP="00554ACA">
      <w:pPr>
        <w:pStyle w:val="af5"/>
        <w:ind w:left="1440"/>
        <w:rPr>
          <w:b/>
          <w:i/>
        </w:rPr>
      </w:pPr>
    </w:p>
    <w:p w:rsidR="00333893" w:rsidRPr="00EE528C" w:rsidRDefault="00EE528C" w:rsidP="00EE528C">
      <w:pPr>
        <w:pStyle w:val="af5"/>
        <w:numPr>
          <w:ilvl w:val="1"/>
          <w:numId w:val="2"/>
        </w:numPr>
        <w:jc w:val="center"/>
        <w:rPr>
          <w:b/>
          <w:i/>
        </w:rPr>
      </w:pPr>
      <w:r w:rsidRPr="00EE528C">
        <w:rPr>
          <w:b/>
          <w:i/>
        </w:rPr>
        <w:t>Самообразование</w:t>
      </w:r>
    </w:p>
    <w:p w:rsidR="00333893" w:rsidRDefault="00333893" w:rsidP="0033389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fb"/>
        <w:tblW w:w="10632" w:type="dxa"/>
        <w:tblInd w:w="-601" w:type="dxa"/>
        <w:tblLook w:val="04A0"/>
      </w:tblPr>
      <w:tblGrid>
        <w:gridCol w:w="4962"/>
        <w:gridCol w:w="5670"/>
      </w:tblGrid>
      <w:tr w:rsidR="00C01AA4" w:rsidTr="00554ACA">
        <w:tc>
          <w:tcPr>
            <w:tcW w:w="4962" w:type="dxa"/>
          </w:tcPr>
          <w:p w:rsidR="00C01AA4" w:rsidRPr="00C01AA4" w:rsidRDefault="00C01AA4" w:rsidP="00C01A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1AA4" w:rsidRPr="00C01AA4" w:rsidRDefault="00C01AA4" w:rsidP="00C01A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 xml:space="preserve">Образовательный уровень                                      </w:t>
            </w:r>
          </w:p>
        </w:tc>
        <w:tc>
          <w:tcPr>
            <w:tcW w:w="5670" w:type="dxa"/>
          </w:tcPr>
          <w:p w:rsidR="00C01AA4" w:rsidRPr="00C01AA4" w:rsidRDefault="00C01AA4" w:rsidP="00C01A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1AA4" w:rsidRPr="00C01AA4" w:rsidRDefault="00C01AA4" w:rsidP="00C01A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 xml:space="preserve">Категории </w:t>
            </w:r>
          </w:p>
          <w:p w:rsidR="00C01AA4" w:rsidRPr="00C01AA4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1AA4" w:rsidTr="00554ACA">
        <w:trPr>
          <w:trHeight w:val="240"/>
        </w:trPr>
        <w:tc>
          <w:tcPr>
            <w:tcW w:w="4962" w:type="dxa"/>
          </w:tcPr>
          <w:p w:rsidR="00C01AA4" w:rsidRPr="00C01AA4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>Высшее</w:t>
            </w:r>
            <w:r w:rsidR="0017710F">
              <w:rPr>
                <w:rFonts w:ascii="Times New Roman" w:hAnsi="Times New Roman"/>
                <w:sz w:val="24"/>
                <w:szCs w:val="24"/>
              </w:rPr>
              <w:t xml:space="preserve"> – 83%</w:t>
            </w:r>
          </w:p>
        </w:tc>
        <w:tc>
          <w:tcPr>
            <w:tcW w:w="5670" w:type="dxa"/>
          </w:tcPr>
          <w:p w:rsidR="00C01AA4" w:rsidRPr="00C01AA4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  <w:r w:rsidR="0017710F">
              <w:rPr>
                <w:rFonts w:ascii="Times New Roman" w:hAnsi="Times New Roman"/>
                <w:sz w:val="24"/>
                <w:szCs w:val="24"/>
              </w:rPr>
              <w:t>– 59%</w:t>
            </w:r>
          </w:p>
        </w:tc>
      </w:tr>
      <w:tr w:rsidR="00C01AA4" w:rsidTr="00554ACA">
        <w:trPr>
          <w:trHeight w:val="198"/>
        </w:trPr>
        <w:tc>
          <w:tcPr>
            <w:tcW w:w="4962" w:type="dxa"/>
          </w:tcPr>
          <w:p w:rsidR="00C01AA4" w:rsidRPr="00C01AA4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>Среднее специальное</w:t>
            </w:r>
            <w:r w:rsidR="0017710F">
              <w:rPr>
                <w:rFonts w:ascii="Times New Roman" w:hAnsi="Times New Roman"/>
                <w:sz w:val="24"/>
                <w:szCs w:val="24"/>
              </w:rPr>
              <w:t xml:space="preserve"> – 17%</w:t>
            </w:r>
          </w:p>
        </w:tc>
        <w:tc>
          <w:tcPr>
            <w:tcW w:w="5670" w:type="dxa"/>
          </w:tcPr>
          <w:p w:rsidR="00C01AA4" w:rsidRPr="00C01AA4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 xml:space="preserve">Первая </w:t>
            </w:r>
            <w:r w:rsidR="0017710F">
              <w:rPr>
                <w:rFonts w:ascii="Times New Roman" w:hAnsi="Times New Roman"/>
                <w:sz w:val="24"/>
                <w:szCs w:val="24"/>
              </w:rPr>
              <w:t>–</w:t>
            </w:r>
            <w:r w:rsidR="00834CAF">
              <w:rPr>
                <w:rFonts w:ascii="Times New Roman" w:hAnsi="Times New Roman"/>
                <w:sz w:val="24"/>
                <w:szCs w:val="24"/>
              </w:rPr>
              <w:t xml:space="preserve"> 34</w:t>
            </w:r>
            <w:r w:rsidR="0017710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01AA4" w:rsidTr="00554ACA">
        <w:trPr>
          <w:trHeight w:val="174"/>
        </w:trPr>
        <w:tc>
          <w:tcPr>
            <w:tcW w:w="4962" w:type="dxa"/>
          </w:tcPr>
          <w:p w:rsidR="00C01AA4" w:rsidRPr="00C01AA4" w:rsidRDefault="00C01AA4" w:rsidP="00C01AA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C01AA4" w:rsidRPr="00C01AA4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>СЗД</w:t>
            </w:r>
            <w:r w:rsidR="0017710F">
              <w:rPr>
                <w:rFonts w:ascii="Times New Roman" w:hAnsi="Times New Roman"/>
                <w:sz w:val="24"/>
                <w:szCs w:val="24"/>
              </w:rPr>
              <w:t xml:space="preserve"> – 8%</w:t>
            </w:r>
          </w:p>
        </w:tc>
      </w:tr>
    </w:tbl>
    <w:p w:rsidR="00333893" w:rsidRPr="00EE528C" w:rsidRDefault="00333893" w:rsidP="0033389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333893" w:rsidRPr="00EE528C" w:rsidRDefault="00333893" w:rsidP="00EE528C">
      <w:pPr>
        <w:pStyle w:val="af5"/>
        <w:numPr>
          <w:ilvl w:val="1"/>
          <w:numId w:val="2"/>
        </w:numPr>
        <w:jc w:val="center"/>
        <w:rPr>
          <w:b/>
          <w:i/>
        </w:rPr>
      </w:pPr>
      <w:r w:rsidRPr="00EE528C">
        <w:rPr>
          <w:b/>
          <w:i/>
        </w:rPr>
        <w:t>Творческая группа ДОУ</w:t>
      </w:r>
    </w:p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5288"/>
        <w:gridCol w:w="4777"/>
      </w:tblGrid>
      <w:tr w:rsidR="00333893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</w:tr>
      <w:tr w:rsidR="00333893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Лилия Альбертовна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333893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Хуббатуллина Лилия Наилевна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  <w:tr w:rsidR="00333893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Закизанова Лилия Зямиловна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333893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МуртазинаМиляушаФаритовна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  <w:tr w:rsidR="00333893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Набиуллина Светлана Рафаиловна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Повышение социальной активности и деловой квалификации </w:t>
      </w:r>
    </w:p>
    <w:p w:rsidR="00333893" w:rsidRPr="00524D8B" w:rsidRDefault="00524D8B" w:rsidP="0033389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524D8B">
        <w:rPr>
          <w:rFonts w:ascii="Times New Roman" w:hAnsi="Times New Roman"/>
          <w:b/>
          <w:bCs/>
          <w:i/>
          <w:sz w:val="24"/>
          <w:szCs w:val="24"/>
        </w:rPr>
        <w:t>1</w:t>
      </w:r>
      <w:r w:rsidR="00333893" w:rsidRPr="00524D8B">
        <w:rPr>
          <w:rFonts w:ascii="Times New Roman" w:hAnsi="Times New Roman"/>
          <w:b/>
          <w:bCs/>
          <w:i/>
          <w:sz w:val="24"/>
          <w:szCs w:val="24"/>
        </w:rPr>
        <w:t>. Курсовая подготовка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3382"/>
        <w:gridCol w:w="6480"/>
      </w:tblGrid>
      <w:tr w:rsidR="00333893" w:rsidTr="00554ACA">
        <w:trPr>
          <w:trHeight w:val="3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</w:tr>
      <w:tr w:rsidR="00333893" w:rsidTr="00554ACA">
        <w:trPr>
          <w:trHeight w:val="3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524D8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Валиева М.З.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E63052" w:rsidRDefault="00E63052" w:rsidP="00E6305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63052">
              <w:rPr>
                <w:rFonts w:ascii="Times New Roman" w:hAnsi="Times New Roman"/>
                <w:bCs/>
                <w:sz w:val="24"/>
                <w:szCs w:val="24"/>
              </w:rPr>
              <w:t>2019г.</w:t>
            </w:r>
            <w:r w:rsidR="00783BB4">
              <w:rPr>
                <w:rFonts w:ascii="Times New Roman" w:hAnsi="Times New Roman"/>
                <w:bCs/>
                <w:sz w:val="24"/>
                <w:szCs w:val="24"/>
              </w:rPr>
              <w:t>, внебюджет</w:t>
            </w:r>
          </w:p>
        </w:tc>
      </w:tr>
      <w:tr w:rsidR="00333893" w:rsidTr="00E63052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E6305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Набиуллина С.Р.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052" w:rsidRDefault="00E63052" w:rsidP="00E6305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2019г.</w:t>
            </w:r>
            <w:r w:rsidR="00783BB4">
              <w:rPr>
                <w:rFonts w:ascii="Times New Roman" w:hAnsi="Times New Roman"/>
                <w:bCs/>
                <w:sz w:val="24"/>
                <w:szCs w:val="24"/>
              </w:rPr>
              <w:t>, внебюджет</w:t>
            </w:r>
          </w:p>
        </w:tc>
      </w:tr>
      <w:tr w:rsidR="00E63052" w:rsidTr="00E63052">
        <w:trPr>
          <w:trHeight w:val="2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052" w:rsidRDefault="00E63052" w:rsidP="00E63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052" w:rsidRDefault="00E63052" w:rsidP="00E6305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Галимова Г.Ф.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052" w:rsidRDefault="00E63052" w:rsidP="00E6305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2020г.</w:t>
            </w:r>
            <w:r w:rsidR="00783BB4">
              <w:rPr>
                <w:rFonts w:ascii="Times New Roman" w:hAnsi="Times New Roman"/>
                <w:bCs/>
                <w:sz w:val="24"/>
                <w:szCs w:val="24"/>
              </w:rPr>
              <w:t>, внебюджет</w:t>
            </w:r>
          </w:p>
        </w:tc>
      </w:tr>
      <w:tr w:rsidR="00E63052" w:rsidTr="00E63052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052" w:rsidRDefault="00E63052" w:rsidP="00E63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052" w:rsidRDefault="00E63052" w:rsidP="00E6305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Мингбаева Г.Ф.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052" w:rsidRDefault="00E63052" w:rsidP="00E6305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2020г.</w:t>
            </w:r>
            <w:r w:rsidR="00783BB4">
              <w:rPr>
                <w:rFonts w:ascii="Times New Roman" w:hAnsi="Times New Roman"/>
                <w:bCs/>
                <w:sz w:val="24"/>
                <w:szCs w:val="24"/>
              </w:rPr>
              <w:t>, бюджет</w:t>
            </w:r>
          </w:p>
        </w:tc>
      </w:tr>
      <w:tr w:rsidR="00E63052" w:rsidTr="00E63052">
        <w:trPr>
          <w:trHeight w:val="2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052" w:rsidRDefault="00E63052" w:rsidP="00E63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052" w:rsidRDefault="00E63052" w:rsidP="00E6305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Султанова Г.И.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052" w:rsidRDefault="00E63052" w:rsidP="00E6305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2020г.</w:t>
            </w:r>
            <w:r w:rsidR="00783BB4">
              <w:rPr>
                <w:rFonts w:ascii="Times New Roman" w:hAnsi="Times New Roman"/>
                <w:bCs/>
                <w:sz w:val="24"/>
                <w:szCs w:val="24"/>
              </w:rPr>
              <w:t>, бюджет</w:t>
            </w:r>
          </w:p>
        </w:tc>
      </w:tr>
      <w:tr w:rsidR="00E63052" w:rsidTr="00E63052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052" w:rsidRDefault="00E63052" w:rsidP="00E630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052" w:rsidRDefault="00E63052" w:rsidP="00E6305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Закизанова Л.З.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052" w:rsidRDefault="00E63052" w:rsidP="00E6305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2020г.</w:t>
            </w:r>
            <w:r w:rsidR="00783BB4">
              <w:rPr>
                <w:rFonts w:ascii="Times New Roman" w:hAnsi="Times New Roman"/>
                <w:bCs/>
                <w:sz w:val="24"/>
                <w:szCs w:val="24"/>
              </w:rPr>
              <w:t xml:space="preserve">, внебюджет 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333893" w:rsidRPr="00524D8B" w:rsidRDefault="00524D8B" w:rsidP="00333893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524D8B">
        <w:rPr>
          <w:rFonts w:ascii="Times New Roman" w:hAnsi="Times New Roman"/>
          <w:b/>
          <w:i/>
          <w:sz w:val="24"/>
          <w:szCs w:val="24"/>
        </w:rPr>
        <w:t>2</w:t>
      </w:r>
      <w:r w:rsidR="00333893" w:rsidRPr="00524D8B">
        <w:rPr>
          <w:rFonts w:ascii="Times New Roman" w:hAnsi="Times New Roman"/>
          <w:b/>
          <w:i/>
          <w:sz w:val="24"/>
          <w:szCs w:val="24"/>
        </w:rPr>
        <w:t>. Прохождение аттестации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en-US"/>
        </w:rPr>
      </w:pP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3022"/>
        <w:gridCol w:w="3960"/>
        <w:gridCol w:w="2880"/>
      </w:tblGrid>
      <w:tr w:rsidR="00333893" w:rsidTr="00554ACA">
        <w:trPr>
          <w:trHeight w:val="5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Ответственные</w:t>
            </w:r>
          </w:p>
        </w:tc>
      </w:tr>
      <w:tr w:rsidR="00333893" w:rsidTr="00554ACA">
        <w:trPr>
          <w:trHeight w:val="1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F94C4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Хуббатуллина Л.Н.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F94C4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Октябрь - Декабрь, 2019</w:t>
            </w:r>
            <w:r w:rsidR="00333893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Хамитова Л.А., ст. восп.</w:t>
            </w:r>
          </w:p>
        </w:tc>
      </w:tr>
      <w:tr w:rsidR="00333893" w:rsidTr="0008311F">
        <w:trPr>
          <w:trHeight w:val="2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11F" w:rsidRDefault="00F94C42" w:rsidP="0008311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Ахметова Г.И.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F94C4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Октябрь - Декабрь, 2019</w:t>
            </w:r>
            <w:r w:rsidR="00333893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Хамитова Л.А., ст. восп.</w:t>
            </w:r>
          </w:p>
        </w:tc>
      </w:tr>
      <w:tr w:rsidR="0008311F" w:rsidTr="00554ACA">
        <w:trPr>
          <w:trHeight w:val="22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11F" w:rsidRDefault="0008311F" w:rsidP="000831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11F" w:rsidRDefault="0008311F" w:rsidP="0008311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Валиева М.З.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11F" w:rsidRDefault="0008311F" w:rsidP="00783B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Октябрь - Декабрь, 2019г.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11F" w:rsidRDefault="0008311F" w:rsidP="00783B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Хамитова Л.А., ст. восп.</w:t>
            </w:r>
          </w:p>
        </w:tc>
      </w:tr>
    </w:tbl>
    <w:p w:rsidR="00202F1A" w:rsidRDefault="00202F1A" w:rsidP="00554AC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333893" w:rsidRPr="00EE528C" w:rsidRDefault="00EE528C" w:rsidP="00333893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EE528C">
        <w:rPr>
          <w:rFonts w:ascii="Times New Roman" w:hAnsi="Times New Roman"/>
          <w:b/>
          <w:i/>
          <w:sz w:val="24"/>
          <w:szCs w:val="24"/>
        </w:rPr>
        <w:t>3</w:t>
      </w:r>
      <w:r w:rsidR="00333893" w:rsidRPr="00EE528C">
        <w:rPr>
          <w:rFonts w:ascii="Times New Roman" w:hAnsi="Times New Roman"/>
          <w:b/>
          <w:i/>
          <w:sz w:val="24"/>
          <w:szCs w:val="24"/>
        </w:rPr>
        <w:t xml:space="preserve">. Используемые программы </w:t>
      </w:r>
      <w:r w:rsidR="00450D86">
        <w:rPr>
          <w:rFonts w:ascii="Times New Roman" w:hAnsi="Times New Roman"/>
          <w:b/>
          <w:i/>
          <w:sz w:val="24"/>
          <w:szCs w:val="24"/>
        </w:rPr>
        <w:t xml:space="preserve">и методические пособия </w:t>
      </w:r>
      <w:r w:rsidR="00333893" w:rsidRPr="00EE528C">
        <w:rPr>
          <w:rFonts w:ascii="Times New Roman" w:hAnsi="Times New Roman"/>
          <w:b/>
          <w:i/>
          <w:sz w:val="24"/>
          <w:szCs w:val="24"/>
        </w:rPr>
        <w:t>в ДОУ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7797"/>
        <w:gridCol w:w="2126"/>
      </w:tblGrid>
      <w:tr w:rsidR="009D0930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Default="009D09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Default="009D09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Default="009D09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</w:tr>
      <w:tr w:rsidR="009D0930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Основная образовательная программа МБДОУ «Д/с № 62 «Тирэк» на 2017 – 2019 г.г в соответствии ФГОС ДО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«От рождения до школы» - примерная  общеобразовательная программа дошкольного образования под редакцией Н.Е. Вераксы, Т.С. Комаровой, М.А.Васильевой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«Балаларбакчасында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тәрбия </w:t>
            </w:r>
            <w:r w:rsidRPr="005D0907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>әм белем бирү программасы</w:t>
            </w:r>
            <w:r w:rsidRPr="005D0907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К.В.Закирова, 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Р.А. Бурганова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9D0930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>Региональная программа дошкольного образования</w:t>
            </w:r>
            <w:r w:rsidRPr="005D0907">
              <w:rPr>
                <w:rFonts w:ascii="Times New Roman" w:hAnsi="Times New Roman"/>
                <w:sz w:val="24"/>
                <w:szCs w:val="24"/>
              </w:rPr>
              <w:t>»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Р.К. Шаехова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rPr>
          <w:trHeight w:val="4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бакчасында рус балаларына татар теле өйрәтү программасы</w:t>
            </w:r>
            <w:r w:rsidRPr="005D0907">
              <w:rPr>
                <w:rFonts w:ascii="Times New Roman" w:hAnsi="Times New Roman"/>
                <w:sz w:val="24"/>
                <w:szCs w:val="24"/>
              </w:rPr>
              <w:t>»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З.М. Зарипова, Р.С.  Исаева, Р.Г. Кидрячева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rPr>
          <w:trHeight w:val="3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9D0930" w:rsidP="005D09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</w:rPr>
              <w:t>Сөенеч – Радость познания: Региональная образовательная программа дошкольного образования/ Р.К. Шаехова.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Программа «Изучем русский язык» С.М. Гаффаровой.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rPr>
          <w:trHeight w:val="5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«Эко-Школы/Зеленый флаг» - международная программа экологического воспитания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rPr>
          <w:trHeight w:val="1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9D0930" w:rsidP="005D09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«Путь к успеху» И.Г. Вахрушева, Л.Ф. Блинова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rPr>
          <w:trHeight w:val="2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202F1A" w:rsidP="005D09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9D0930" w:rsidRPr="005D0907">
              <w:rPr>
                <w:rFonts w:ascii="Times New Roman" w:hAnsi="Times New Roman"/>
                <w:sz w:val="24"/>
                <w:szCs w:val="24"/>
              </w:rPr>
              <w:t>Юный эколог» С.Н. Николаева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5D0907" w:rsidTr="00554ACA">
        <w:trPr>
          <w:trHeight w:val="2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</w:rPr>
              <w:t>Н.Н. Авдеева, Н.Л. Князева, Р.Б. Стеркина «Безопасность»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5D0907" w:rsidTr="00554ACA">
        <w:trPr>
          <w:trHeight w:val="2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F1A" w:rsidRPr="005D0907" w:rsidRDefault="005D0907" w:rsidP="005D0907">
            <w:pPr>
              <w:spacing w:after="0" w:line="240" w:lineRule="auto"/>
              <w:rPr>
                <w:rFonts w:ascii="Times New Roman" w:hAnsi="Times New Roman"/>
              </w:rPr>
            </w:pPr>
            <w:r w:rsidRPr="005D0907">
              <w:rPr>
                <w:rFonts w:ascii="Times New Roman" w:hAnsi="Times New Roman"/>
              </w:rPr>
              <w:t>«Воспитание здорового ребенка» - М.Д. Маханева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202F1A" w:rsidTr="00554ACA">
        <w:trPr>
          <w:trHeight w:val="2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F1A" w:rsidRDefault="00202F1A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Pr="005D0907" w:rsidRDefault="00202F1A" w:rsidP="005D090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«Физическая культура в детском саду», Л.И. Пензулаева.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F1A" w:rsidRPr="005D0907" w:rsidRDefault="00450D86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1C0AC0" w:rsidTr="00554ACA">
        <w:trPr>
          <w:trHeight w:val="2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Default="001C0AC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Default="001C0AC0" w:rsidP="005D090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Музыкальное воспитание в детском саду. Программа и методические рекомендации для работы с детьми 2-7 лет., М. Зацепина.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Pr="005D0907" w:rsidRDefault="001C0AC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02065F" w:rsidRDefault="0002065F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Default="008E57F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СЕНТЯБРЬ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560"/>
        <w:gridCol w:w="72"/>
        <w:gridCol w:w="34"/>
        <w:gridCol w:w="2774"/>
      </w:tblGrid>
      <w:tr w:rsidR="00333893" w:rsidTr="00333893"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333893" w:rsidTr="00333893">
        <w:trPr>
          <w:trHeight w:val="918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1858E8" w:rsidRDefault="00333893">
            <w:pPr>
              <w:keepNext/>
              <w:spacing w:after="0" w:line="240" w:lineRule="auto"/>
              <w:jc w:val="center"/>
              <w:outlineLvl w:val="1"/>
              <w:rPr>
                <w:rFonts w:ascii="Times New Roman" w:hAnsi="Times New Roman"/>
                <w:bCs/>
                <w:iCs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Педагогический совет №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u w:val="single"/>
                <w:lang w:eastAsia="ru-RU"/>
              </w:rPr>
              <w:t>(август)</w:t>
            </w:r>
            <w:r w:rsidR="001858E8">
              <w:rPr>
                <w:rFonts w:ascii="Times New Roman" w:hAnsi="Times New Roman"/>
                <w:bCs/>
                <w:iCs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Тема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:</w:t>
            </w:r>
            <w:r w:rsidRPr="0042437B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 «</w:t>
            </w:r>
            <w:r w:rsidR="008E57FB" w:rsidRPr="0042437B">
              <w:rPr>
                <w:rFonts w:ascii="Times New Roman" w:hAnsi="Times New Roman"/>
                <w:b/>
                <w:sz w:val="24"/>
                <w:szCs w:val="24"/>
              </w:rPr>
              <w:t>Перспективы воспитательно - образовательной работы на новый 2019-2020 учебный год в условиях реализации ФГОС ДО</w:t>
            </w:r>
            <w:r w:rsidRPr="0042437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»</w:t>
            </w:r>
          </w:p>
        </w:tc>
      </w:tr>
      <w:tr w:rsidR="00333893" w:rsidTr="0042437B">
        <w:trPr>
          <w:trHeight w:val="279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5"/>
              <w:ind w:left="0"/>
              <w:contextualSpacing/>
              <w:jc w:val="both"/>
              <w:rPr>
                <w:b/>
              </w:rPr>
            </w:pPr>
            <w:r>
              <w:t xml:space="preserve">1. Выполнение решений предыдущего педагогического совета. 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rPr>
          <w:trHeight w:val="331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5"/>
              <w:ind w:left="0"/>
              <w:contextualSpacing/>
              <w:jc w:val="both"/>
            </w:pPr>
            <w:r>
              <w:t xml:space="preserve">2. Выбор председателя и секретаря педагогического совета. 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333893" w:rsidTr="00333893">
        <w:trPr>
          <w:trHeight w:val="352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 Итоги работы ДОУ за ле</w:t>
            </w:r>
            <w:r w:rsidR="0042437B">
              <w:rPr>
                <w:rFonts w:ascii="Times New Roman" w:hAnsi="Times New Roman"/>
                <w:sz w:val="24"/>
                <w:szCs w:val="24"/>
                <w:lang w:eastAsia="ru-RU"/>
              </w:rPr>
              <w:t>тний оздоровительный период 2019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года.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rPr>
          <w:trHeight w:val="720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5F497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Обсуждение и принятие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основных задач годового плана, формы их реализации, 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учебного графика, учебного плана, </w:t>
            </w:r>
            <w:r w:rsidR="00333893">
              <w:rPr>
                <w:rFonts w:ascii="Times New Roman" w:hAnsi="Times New Roman"/>
                <w:sz w:val="24"/>
                <w:szCs w:val="24"/>
              </w:rPr>
              <w:t xml:space="preserve">расписание занятий, 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>режим дня на холодный период, перспективных планов педагогов</w:t>
            </w:r>
            <w:r w:rsidR="0042437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2019-2020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учебный год. 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42437B" w:rsidTr="00954174">
        <w:trPr>
          <w:trHeight w:val="886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2437B" w:rsidRDefault="005F497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="0042437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Об организации платной образовательной деятельности. </w:t>
            </w:r>
          </w:p>
          <w:p w:rsidR="0042437B" w:rsidRDefault="0042437B" w:rsidP="0095417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Обсуждение и принятие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расписание занятий,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учебного плана,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график работы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платных образовательных услуг на 2019-2020 учебный год.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2437B" w:rsidRDefault="004243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42437B" w:rsidRDefault="0042437B" w:rsidP="009541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333893">
        <w:trPr>
          <w:trHeight w:val="480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5F497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>.Расстановка пед</w:t>
            </w:r>
            <w:r w:rsidR="0042437B">
              <w:rPr>
                <w:rFonts w:ascii="Times New Roman" w:hAnsi="Times New Roman"/>
                <w:sz w:val="24"/>
                <w:szCs w:val="24"/>
                <w:lang w:eastAsia="ru-RU"/>
              </w:rPr>
              <w:t>агогических кадров на новый 2019-2020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учебный год.  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333893" w:rsidTr="00333893">
        <w:trPr>
          <w:trHeight w:val="540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5F497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333893">
              <w:rPr>
                <w:rFonts w:ascii="Times New Roman" w:hAnsi="Times New Roman"/>
                <w:sz w:val="24"/>
                <w:szCs w:val="24"/>
              </w:rPr>
              <w:t>.Выбор</w:t>
            </w:r>
            <w:r w:rsidR="0033389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комиссии по урегулированию споров между участниками образовательных отношений ДОУ.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333893" w:rsidTr="00333893">
        <w:trPr>
          <w:trHeight w:val="103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5F497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>.Проект решения педагогического совета.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33893" w:rsidTr="00333893">
        <w:trPr>
          <w:trHeight w:val="263"/>
        </w:trPr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outlineLvl w:val="0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Аттестация педагогических работников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Тематические мероприятия</w:t>
            </w:r>
          </w:p>
        </w:tc>
      </w:tr>
      <w:tr w:rsidR="00333893" w:rsidTr="00333893"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803749">
            <w:pPr>
              <w:pStyle w:val="af4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- День знаний</w:t>
            </w:r>
            <w:r w:rsidR="00333893">
              <w:rPr>
                <w:sz w:val="24"/>
                <w:szCs w:val="24"/>
              </w:rPr>
              <w:t xml:space="preserve"> (1 сентября)</w:t>
            </w:r>
          </w:p>
          <w:p w:rsidR="00333893" w:rsidRDefault="00803749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День знаний ПДД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333893">
              <w:rPr>
                <w:sz w:val="24"/>
                <w:szCs w:val="24"/>
              </w:rPr>
              <w:t>(2 сентября)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33893" w:rsidTr="00333893"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Коллаж « С днём дошкольного работника!»</w:t>
            </w:r>
          </w:p>
        </w:tc>
        <w:tc>
          <w:tcPr>
            <w:tcW w:w="28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333893" w:rsidTr="00A42901"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рисунков «Как я провёл лето»</w:t>
            </w:r>
          </w:p>
        </w:tc>
        <w:tc>
          <w:tcPr>
            <w:tcW w:w="28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333893" w:rsidTr="00191C1F">
        <w:trPr>
          <w:trHeight w:val="300"/>
        </w:trPr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333893" w:rsidP="00D41E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Тематический контроль «Готовность к новому учебному году»</w:t>
            </w:r>
            <w:r w:rsidR="001858E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191C1F" w:rsidTr="00B123C4">
        <w:trPr>
          <w:trHeight w:val="150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1F" w:rsidRPr="00191C1F" w:rsidRDefault="00191C1F" w:rsidP="00191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91C1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Конкурсы</w:t>
            </w:r>
          </w:p>
        </w:tc>
      </w:tr>
      <w:tr w:rsidR="00191C1F" w:rsidTr="00333893">
        <w:trPr>
          <w:trHeight w:val="111"/>
        </w:trPr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1F" w:rsidRPr="00803749" w:rsidRDefault="00191C1F" w:rsidP="00D41E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558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Дидактические игры по формированию элементарных математических представлений дошкольников</w:t>
            </w:r>
            <w:r w:rsidR="00BB160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1F" w:rsidRDefault="00191C1F" w:rsidP="00B123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  <w:p w:rsidR="00191C1F" w:rsidRPr="00266570" w:rsidRDefault="00191C1F" w:rsidP="00D41E1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  <w:r w:rsidR="001858E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91C1F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Оснащение педагогического процесса</w:t>
            </w:r>
          </w:p>
        </w:tc>
      </w:tr>
      <w:tr w:rsidR="00191C1F" w:rsidTr="00B123C4"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положений конкурсов, среди педагогов и родителей</w:t>
            </w:r>
          </w:p>
        </w:tc>
        <w:tc>
          <w:tcPr>
            <w:tcW w:w="28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  <w:p w:rsidR="00191C1F" w:rsidRDefault="00191C1F" w:rsidP="00B123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C1F" w:rsidTr="00B123C4">
        <w:trPr>
          <w:trHeight w:val="540"/>
        </w:trPr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 w:rsidP="000206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733C">
              <w:rPr>
                <w:rFonts w:ascii="Times New Roman" w:hAnsi="Times New Roman"/>
                <w:sz w:val="24"/>
                <w:szCs w:val="24"/>
              </w:rPr>
              <w:t>Обновление стенда «Аттестация».</w:t>
            </w:r>
            <w:r>
              <w:rPr>
                <w:rFonts w:ascii="Times New Roman" w:hAnsi="Times New Roman"/>
                <w:sz w:val="24"/>
                <w:szCs w:val="24"/>
              </w:rPr>
              <w:t>Помощь воспитателям по подготовке материалов к аттестации</w:t>
            </w:r>
          </w:p>
        </w:tc>
        <w:tc>
          <w:tcPr>
            <w:tcW w:w="280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C1F" w:rsidTr="00B123C4">
        <w:trPr>
          <w:trHeight w:val="270"/>
        </w:trPr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1F" w:rsidRPr="0002065F" w:rsidRDefault="00191C1F" w:rsidP="000206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65F">
              <w:rPr>
                <w:rFonts w:ascii="Times New Roman" w:hAnsi="Times New Roman"/>
                <w:sz w:val="24"/>
                <w:szCs w:val="24"/>
              </w:rPr>
              <w:t>Оснащение развивающей среды по группам по шкале ECERS – R</w:t>
            </w:r>
          </w:p>
        </w:tc>
        <w:tc>
          <w:tcPr>
            <w:tcW w:w="28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1F" w:rsidRPr="0002065F" w:rsidRDefault="00191C1F" w:rsidP="000206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C1F" w:rsidTr="00333893">
        <w:trPr>
          <w:trHeight w:val="70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191C1F" w:rsidTr="00A42901"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маркировки мебели и подбора мебели в группах ДОУ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Галимуллина З.М. </w:t>
            </w:r>
          </w:p>
        </w:tc>
      </w:tr>
      <w:tr w:rsidR="00191C1F" w:rsidTr="00A42901"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Потапова Л.А.</w:t>
            </w:r>
          </w:p>
        </w:tc>
      </w:tr>
      <w:tr w:rsidR="00191C1F" w:rsidTr="00A42901"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Собрание коллектива по подготовке ДОУ к новому учебному году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</w:tbl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333893" w:rsidRDefault="0042437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ОКТЯБРЬ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918"/>
        <w:gridCol w:w="2522"/>
      </w:tblGrid>
      <w:tr w:rsidR="00333893" w:rsidTr="00191C1F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5B75B7" w:rsidTr="00333893">
        <w:trPr>
          <w:trHeight w:val="375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5B7" w:rsidRPr="00D342C0" w:rsidRDefault="005B75B7" w:rsidP="00D342C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Консультации </w:t>
            </w:r>
          </w:p>
        </w:tc>
      </w:tr>
      <w:tr w:rsidR="00333893" w:rsidTr="00191C1F">
        <w:trPr>
          <w:trHeight w:val="810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Pr="00191C1F" w:rsidRDefault="004D7789" w:rsidP="00D342C0">
            <w:pPr>
              <w:pStyle w:val="4"/>
              <w:spacing w:before="0" w:line="240" w:lineRule="auto"/>
              <w:jc w:val="both"/>
            </w:pPr>
            <w:r w:rsidRPr="00312FD5">
              <w:rPr>
                <w:rFonts w:ascii="Times New Roman" w:hAnsi="Times New Roman"/>
                <w:b w:val="0"/>
                <w:i w:val="0"/>
                <w:color w:val="auto"/>
                <w:kern w:val="36"/>
                <w:sz w:val="24"/>
                <w:szCs w:val="24"/>
                <w:lang w:eastAsia="ru-RU"/>
              </w:rPr>
              <w:t>Инновационные технологии экологического воспитания посредством развивающей предметно – пространственной среды в</w:t>
            </w:r>
            <w:r w:rsidRPr="00D342C0">
              <w:rPr>
                <w:rFonts w:ascii="Times New Roman" w:hAnsi="Times New Roman"/>
                <w:b w:val="0"/>
                <w:i w:val="0"/>
                <w:color w:val="auto"/>
                <w:kern w:val="36"/>
                <w:sz w:val="24"/>
                <w:szCs w:val="24"/>
                <w:lang w:eastAsia="ru-RU"/>
              </w:rPr>
              <w:t xml:space="preserve"> условиях реализации ФГОС в ДОУ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803749" w:rsidRDefault="008037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Аглиева З.Н.</w:t>
            </w:r>
          </w:p>
          <w:p w:rsidR="00D342C0" w:rsidRDefault="00D342C0" w:rsidP="00D34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191C1F" w:rsidTr="00B123C4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 w:rsidP="00B123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191C1F" w:rsidRPr="002112DE" w:rsidTr="00B123C4">
        <w:trPr>
          <w:trHeight w:val="235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Pr="002112DE" w:rsidRDefault="00191C1F" w:rsidP="007A73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Кустовое методическое объединение</w:t>
            </w:r>
            <w:r w:rsidR="00554AC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A7336">
              <w:rPr>
                <w:rFonts w:ascii="Times New Roman" w:hAnsi="Times New Roman"/>
                <w:sz w:val="24"/>
                <w:szCs w:val="24"/>
              </w:rPr>
              <w:t>«</w:t>
            </w:r>
            <w:r w:rsidR="001918CC">
              <w:rPr>
                <w:rFonts w:ascii="Times New Roman" w:hAnsi="Times New Roman"/>
                <w:sz w:val="24"/>
                <w:szCs w:val="24"/>
                <w:lang w:val="tt-RU"/>
              </w:rPr>
              <w:t>Мәктәпкәчә яш</w:t>
            </w:r>
            <w:r w:rsidR="001918CC">
              <w:rPr>
                <w:rFonts w:ascii="Times New Roman" w:hAnsi="Times New Roman"/>
                <w:sz w:val="24"/>
                <w:szCs w:val="24"/>
              </w:rPr>
              <w:t>ь</w:t>
            </w:r>
            <w:r w:rsidR="001918CC">
              <w:rPr>
                <w:rFonts w:ascii="Times New Roman" w:hAnsi="Times New Roman"/>
                <w:sz w:val="24"/>
                <w:szCs w:val="24"/>
                <w:lang w:val="tt-RU"/>
              </w:rPr>
              <w:t>тәге б</w:t>
            </w:r>
            <w:r w:rsidR="00743759">
              <w:rPr>
                <w:rFonts w:ascii="Times New Roman" w:hAnsi="Times New Roman"/>
                <w:sz w:val="24"/>
                <w:szCs w:val="24"/>
                <w:lang w:val="tt-RU"/>
              </w:rPr>
              <w:t>алаларның сөйләм телен үстерү</w:t>
            </w:r>
            <w:r w:rsidR="007A7336">
              <w:rPr>
                <w:rFonts w:ascii="Times New Roman" w:hAnsi="Times New Roman"/>
                <w:sz w:val="24"/>
                <w:szCs w:val="24"/>
              </w:rPr>
              <w:t>»</w:t>
            </w:r>
            <w:r w:rsidR="002112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918CC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08083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 рамках реализации проекта по </w:t>
            </w:r>
            <w:r w:rsidR="00514365">
              <w:rPr>
                <w:rFonts w:ascii="Times New Roman" w:hAnsi="Times New Roman"/>
                <w:sz w:val="24"/>
                <w:szCs w:val="24"/>
                <w:lang w:val="tt-RU"/>
              </w:rPr>
              <w:t>апроба</w:t>
            </w:r>
            <w:r w:rsidR="00514365">
              <w:rPr>
                <w:rFonts w:ascii="Times New Roman" w:hAnsi="Times New Roman"/>
                <w:sz w:val="24"/>
                <w:szCs w:val="24"/>
              </w:rPr>
              <w:t>ц</w:t>
            </w:r>
            <w:r w:rsidR="00080838">
              <w:rPr>
                <w:rFonts w:ascii="Times New Roman" w:hAnsi="Times New Roman"/>
                <w:sz w:val="24"/>
                <w:szCs w:val="24"/>
                <w:lang w:val="tt-RU"/>
              </w:rPr>
              <w:t>ии</w:t>
            </w:r>
            <w:r w:rsidR="0051436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918CC">
              <w:rPr>
                <w:rFonts w:ascii="Times New Roman" w:hAnsi="Times New Roman"/>
                <w:sz w:val="24"/>
                <w:szCs w:val="24"/>
                <w:lang w:val="tt-RU"/>
              </w:rPr>
              <w:t>УМК по</w:t>
            </w:r>
            <w:r w:rsidR="0051436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речевому развитию детей дошколь</w:t>
            </w:r>
            <w:r w:rsidR="001918CC">
              <w:rPr>
                <w:rFonts w:ascii="Times New Roman" w:hAnsi="Times New Roman"/>
                <w:sz w:val="24"/>
                <w:szCs w:val="24"/>
                <w:lang w:val="tt-RU"/>
              </w:rPr>
              <w:t>ного возраста)</w:t>
            </w:r>
            <w:r w:rsidR="002112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743759" w:rsidRPr="00743759" w:rsidRDefault="00743759" w:rsidP="00743759">
            <w:pPr>
              <w:pStyle w:val="af5"/>
              <w:numPr>
                <w:ilvl w:val="0"/>
                <w:numId w:val="23"/>
              </w:numPr>
              <w:jc w:val="both"/>
              <w:rPr>
                <w:lang w:val="tt-RU"/>
              </w:rPr>
            </w:pPr>
            <w:r>
              <w:rPr>
                <w:lang w:val="tt-RU"/>
              </w:rPr>
              <w:t>Табигат</w:t>
            </w:r>
            <w:r w:rsidRPr="00743759">
              <w:rPr>
                <w:lang w:val="tt-RU"/>
              </w:rPr>
              <w:t>ь</w:t>
            </w:r>
            <w:r>
              <w:rPr>
                <w:lang w:val="tt-RU"/>
              </w:rPr>
              <w:t>не саклыйк, балалар! (балаларны</w:t>
            </w:r>
            <w:r w:rsidR="00ED24C5">
              <w:rPr>
                <w:lang w:val="tt-RU"/>
              </w:rPr>
              <w:t>ң танып белү эшчәнлеген һәм сөйләмнәрен үстерү</w:t>
            </w:r>
            <w:r>
              <w:rPr>
                <w:lang w:val="tt-RU"/>
              </w:rPr>
              <w:t>).</w:t>
            </w:r>
          </w:p>
          <w:p w:rsidR="00C10558" w:rsidRDefault="00C10558" w:rsidP="00743759">
            <w:pPr>
              <w:pStyle w:val="af5"/>
              <w:numPr>
                <w:ilvl w:val="0"/>
                <w:numId w:val="23"/>
              </w:numPr>
              <w:jc w:val="both"/>
              <w:rPr>
                <w:lang w:val="tt-RU"/>
              </w:rPr>
            </w:pPr>
            <w:r>
              <w:rPr>
                <w:lang w:val="tt-RU"/>
              </w:rPr>
              <w:t>Әдәпле булыйк, балалар</w:t>
            </w:r>
            <w:r w:rsidR="002112DE">
              <w:rPr>
                <w:lang w:val="tt-RU"/>
              </w:rPr>
              <w:t>!</w:t>
            </w:r>
            <w:r>
              <w:rPr>
                <w:lang w:val="tt-RU"/>
              </w:rPr>
              <w:t xml:space="preserve"> (мәктәпкәчә яш</w:t>
            </w:r>
            <w:r w:rsidRPr="00743759">
              <w:rPr>
                <w:lang w:val="tt-RU"/>
              </w:rPr>
              <w:t>ь</w:t>
            </w:r>
            <w:r>
              <w:rPr>
                <w:lang w:val="tt-RU"/>
              </w:rPr>
              <w:t>тәге балаларга әхлак тәрбиясе бирү)</w:t>
            </w:r>
            <w:r w:rsidR="00743759">
              <w:rPr>
                <w:lang w:val="tt-RU"/>
              </w:rPr>
              <w:t>.</w:t>
            </w:r>
          </w:p>
          <w:p w:rsidR="00662059" w:rsidRPr="00662059" w:rsidRDefault="00662059" w:rsidP="00662059">
            <w:pPr>
              <w:pStyle w:val="af5"/>
              <w:numPr>
                <w:ilvl w:val="0"/>
                <w:numId w:val="23"/>
              </w:numPr>
              <w:jc w:val="both"/>
              <w:rPr>
                <w:lang w:val="tt-RU"/>
              </w:rPr>
            </w:pPr>
            <w:r>
              <w:rPr>
                <w:lang w:val="tt-RU"/>
              </w:rPr>
              <w:t>Уйныйк әле, балалар! (уеннар аша балаларның матур сөйләмнәрен үстерү).</w:t>
            </w:r>
          </w:p>
          <w:p w:rsidR="002112DE" w:rsidRPr="002112DE" w:rsidRDefault="00662059" w:rsidP="002112DE">
            <w:pPr>
              <w:pStyle w:val="af5"/>
              <w:numPr>
                <w:ilvl w:val="0"/>
                <w:numId w:val="23"/>
              </w:num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Выступление по реме: </w:t>
            </w:r>
            <w:r>
              <w:t>«</w:t>
            </w:r>
            <w:r>
              <w:rPr>
                <w:lang w:val="tt-RU"/>
              </w:rPr>
              <w:t>Мәктәпкәчә яш</w:t>
            </w:r>
            <w:r>
              <w:t>ь</w:t>
            </w:r>
            <w:r>
              <w:rPr>
                <w:lang w:val="tt-RU"/>
              </w:rPr>
              <w:t>тәге балаларның сөйләм телен үстерү</w:t>
            </w:r>
            <w:r>
              <w:t xml:space="preserve">» </w:t>
            </w:r>
            <w:r>
              <w:rPr>
                <w:lang w:val="tt-RU"/>
              </w:rPr>
              <w:t>(в рамках реализации проекта по апроба</w:t>
            </w:r>
            <w:r>
              <w:t>ц</w:t>
            </w:r>
            <w:r>
              <w:rPr>
                <w:lang w:val="tt-RU"/>
              </w:rPr>
              <w:t>ии УМК по речевому развитию детей дошкольного возраста)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2DE" w:rsidRDefault="002112DE" w:rsidP="00B123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112DE" w:rsidRDefault="002112DE" w:rsidP="00B123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D5675" w:rsidRDefault="003D5675" w:rsidP="00B123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D24C5" w:rsidRDefault="002112DE" w:rsidP="0074375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Закизанова Л.З.</w:t>
            </w:r>
          </w:p>
          <w:p w:rsidR="00662059" w:rsidRDefault="00662059" w:rsidP="0074375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43759" w:rsidRPr="002112DE" w:rsidRDefault="00743759" w:rsidP="0074375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112DE">
              <w:rPr>
                <w:rFonts w:ascii="Times New Roman" w:hAnsi="Times New Roman"/>
                <w:sz w:val="24"/>
                <w:szCs w:val="24"/>
                <w:lang w:val="tt-RU"/>
              </w:rPr>
              <w:t>Галимова Г.Ф.</w:t>
            </w:r>
          </w:p>
          <w:p w:rsidR="00743759" w:rsidRDefault="00743759" w:rsidP="00B123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43759" w:rsidRDefault="00743759" w:rsidP="0074375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112DE">
              <w:rPr>
                <w:rFonts w:ascii="Times New Roman" w:hAnsi="Times New Roman"/>
                <w:sz w:val="24"/>
                <w:szCs w:val="24"/>
                <w:lang w:val="tt-RU"/>
              </w:rPr>
              <w:t>Кавеева З.С.</w:t>
            </w:r>
          </w:p>
          <w:p w:rsidR="002112DE" w:rsidRDefault="002112DE" w:rsidP="0074375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112DE" w:rsidRPr="002112DE" w:rsidRDefault="002112DE" w:rsidP="0074375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Муртазина М.Ф.</w:t>
            </w:r>
          </w:p>
          <w:p w:rsidR="00743759" w:rsidRPr="00743759" w:rsidRDefault="00743759" w:rsidP="00B123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D342C0" w:rsidRDefault="00333893" w:rsidP="00D342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33893" w:rsidTr="00191C1F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D342C0" w:rsidRDefault="0042437B" w:rsidP="00D342C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sz w:val="24"/>
                <w:szCs w:val="24"/>
              </w:rPr>
              <w:t>Праздник осени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D342C0" w:rsidRDefault="00333893" w:rsidP="00D342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33893" w:rsidTr="00191C1F">
        <w:trPr>
          <w:trHeight w:val="237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D342C0" w:rsidRDefault="00333893" w:rsidP="00D34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«Дары осени» - выставка поделок из бросового</w:t>
            </w:r>
            <w:r w:rsidR="0042437B" w:rsidRPr="00D342C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природного</w:t>
            </w:r>
            <w:r w:rsidRPr="00D342C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материала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D4C16" w:rsidTr="00191C1F">
        <w:trPr>
          <w:trHeight w:val="255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16" w:rsidRDefault="002D4C16" w:rsidP="00391D4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C6819">
              <w:rPr>
                <w:rFonts w:ascii="Times New Roman" w:hAnsi="Times New Roman"/>
                <w:sz w:val="24"/>
              </w:rPr>
              <w:t>Конкурс детских театральных представлений среди ДОУ АМР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16" w:rsidRDefault="002D4C16" w:rsidP="00391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C6819"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33893" w:rsidTr="00191C1F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Систематизация мониторинга</w:t>
            </w:r>
          </w:p>
        </w:tc>
        <w:tc>
          <w:tcPr>
            <w:tcW w:w="2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191C1F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2665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Составления программ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контроля</w:t>
            </w:r>
          </w:p>
        </w:tc>
        <w:tc>
          <w:tcPr>
            <w:tcW w:w="2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33893" w:rsidTr="00191C1F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Подача заявок на курсы повышения квалификации.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191C1F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административного совета по охране труда – результаты обследования здания, помещений ДОУ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Калимуллина Р.З.</w:t>
            </w:r>
          </w:p>
          <w:p w:rsidR="00333893" w:rsidRDefault="004243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Потапова Л.А.</w:t>
            </w:r>
          </w:p>
        </w:tc>
      </w:tr>
      <w:tr w:rsidR="00333893" w:rsidTr="00191C1F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Рейд по проверке санитарного состояния групп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Галимуллина З.М. </w:t>
            </w:r>
          </w:p>
        </w:tc>
      </w:tr>
      <w:tr w:rsidR="00333893" w:rsidTr="00191C1F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Инвентаризация в ДОУ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Калимуллина Р.З.</w:t>
            </w:r>
          </w:p>
          <w:p w:rsidR="00333893" w:rsidRDefault="004243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Потапова Л.А.</w:t>
            </w:r>
          </w:p>
        </w:tc>
      </w:tr>
    </w:tbl>
    <w:p w:rsidR="00D342C0" w:rsidRDefault="00D342C0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447728" w:rsidRDefault="00447728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447728" w:rsidRDefault="00447728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447728" w:rsidRPr="00B123C4" w:rsidRDefault="00447728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Default="00D342C0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lang w:val="tt-RU" w:eastAsia="ru-RU"/>
        </w:rPr>
        <w:t>НОЯБРЬ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740"/>
        <w:gridCol w:w="2700"/>
      </w:tblGrid>
      <w:tr w:rsidR="00333893" w:rsidTr="00333893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333893" w:rsidTr="00333893">
        <w:trPr>
          <w:trHeight w:val="137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7C2F74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Педагогический совет №</w:t>
            </w:r>
            <w:r w:rsidR="00DD2651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2</w:t>
            </w:r>
            <w:r w:rsidR="007C2F74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</w:p>
          <w:p w:rsidR="00333893" w:rsidRPr="000976BE" w:rsidRDefault="00333893" w:rsidP="00B335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Тема: </w:t>
            </w:r>
            <w:bookmarkStart w:id="0" w:name="_GoBack"/>
            <w:r w:rsidR="00B335D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Современные подходы к организации преемственности между ДОУ и школой</w:t>
            </w:r>
            <w:bookmarkEnd w:id="0"/>
          </w:p>
        </w:tc>
      </w:tr>
      <w:tr w:rsidR="00333893" w:rsidTr="00333893">
        <w:trPr>
          <w:trHeight w:val="123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5"/>
              <w:ind w:left="0"/>
              <w:contextualSpacing/>
              <w:jc w:val="both"/>
            </w:pPr>
            <w:r>
              <w:t xml:space="preserve">Выполнение решений предыдущего педагогического совета.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333893">
        <w:trPr>
          <w:trHeight w:val="95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  <w:r w:rsidR="007361AF" w:rsidRPr="007361AF">
              <w:rPr>
                <w:rFonts w:ascii="Times New Roman" w:hAnsi="Times New Roman"/>
                <w:bCs/>
                <w:sz w:val="24"/>
                <w:szCs w:val="24"/>
              </w:rPr>
              <w:t>Сообщение «</w:t>
            </w:r>
            <w:r w:rsidR="00A4265A" w:rsidRPr="00A426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Современные подходы к орга</w:t>
            </w:r>
            <w:r w:rsidR="005D7B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низации преемственности между ДО</w:t>
            </w:r>
            <w:r w:rsidR="00A4265A" w:rsidRPr="00A426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 и школой</w:t>
            </w:r>
            <w:r w:rsidR="007361AF" w:rsidRPr="007361AF">
              <w:rPr>
                <w:rFonts w:ascii="Times New Roman" w:hAnsi="Times New Roman"/>
                <w:bCs/>
                <w:color w:val="232323"/>
                <w:sz w:val="24"/>
                <w:szCs w:val="24"/>
              </w:rPr>
              <w:t>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097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Г.И.</w:t>
            </w:r>
          </w:p>
        </w:tc>
      </w:tr>
      <w:tr w:rsidR="00333893" w:rsidTr="00333893">
        <w:trPr>
          <w:trHeight w:val="7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F01F5" w:rsidRDefault="00333893" w:rsidP="007361AF">
            <w:pPr>
              <w:pStyle w:val="1"/>
              <w:spacing w:before="0" w:beforeAutospacing="0" w:after="0" w:afterAutospacing="0"/>
              <w:rPr>
                <w:b w:val="0"/>
                <w:bCs w:val="0"/>
                <w:color w:val="232323"/>
                <w:sz w:val="24"/>
                <w:szCs w:val="24"/>
              </w:rPr>
            </w:pPr>
            <w:r w:rsidRPr="007361AF">
              <w:rPr>
                <w:b w:val="0"/>
                <w:sz w:val="24"/>
                <w:szCs w:val="24"/>
              </w:rPr>
              <w:t xml:space="preserve">2. </w:t>
            </w:r>
            <w:r w:rsidR="007361AF" w:rsidRPr="00CF01F5">
              <w:rPr>
                <w:b w:val="0"/>
                <w:bCs w:val="0"/>
                <w:sz w:val="24"/>
                <w:szCs w:val="24"/>
              </w:rPr>
              <w:t xml:space="preserve">Сообщение </w:t>
            </w:r>
            <w:r w:rsidR="00CF01F5" w:rsidRPr="00CF01F5">
              <w:rPr>
                <w:b w:val="0"/>
                <w:sz w:val="24"/>
                <w:szCs w:val="24"/>
              </w:rPr>
              <w:t>«</w:t>
            </w:r>
            <w:r w:rsidR="00CF01F5" w:rsidRPr="00CF01F5">
              <w:rPr>
                <w:b w:val="0"/>
                <w:sz w:val="24"/>
                <w:szCs w:val="24"/>
                <w:lang w:val="tt-RU"/>
              </w:rPr>
              <w:t>Апроба</w:t>
            </w:r>
            <w:r w:rsidR="00CF01F5" w:rsidRPr="00CF01F5">
              <w:rPr>
                <w:b w:val="0"/>
                <w:sz w:val="24"/>
                <w:szCs w:val="24"/>
              </w:rPr>
              <w:t>ц</w:t>
            </w:r>
            <w:r w:rsidR="00CF01F5" w:rsidRPr="00CF01F5">
              <w:rPr>
                <w:b w:val="0"/>
                <w:sz w:val="24"/>
                <w:szCs w:val="24"/>
                <w:lang w:val="tt-RU"/>
              </w:rPr>
              <w:t>ия УМК по речевому развитию детей дошкольного возраста</w:t>
            </w:r>
            <w:r w:rsidR="00CF01F5" w:rsidRPr="00CF01F5"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7361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</w:tc>
      </w:tr>
      <w:tr w:rsidR="00333893" w:rsidTr="00333893">
        <w:trPr>
          <w:trHeight w:val="7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B335DC" w:rsidRDefault="00B335DC" w:rsidP="00A6747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35DC">
              <w:rPr>
                <w:rFonts w:ascii="Times New Roman" w:hAnsi="Times New Roman"/>
                <w:color w:val="000000"/>
                <w:sz w:val="24"/>
                <w:szCs w:val="24"/>
              </w:rPr>
              <w:t>3.Введе</w:t>
            </w:r>
            <w:r w:rsidR="00A67477">
              <w:rPr>
                <w:rFonts w:ascii="Times New Roman" w:hAnsi="Times New Roman"/>
                <w:color w:val="000000"/>
                <w:sz w:val="24"/>
                <w:szCs w:val="24"/>
              </w:rPr>
              <w:t>ние в режим «Минуток школьника» (</w:t>
            </w:r>
            <w:r w:rsidRPr="00B335DC">
              <w:rPr>
                <w:rFonts w:ascii="Times New Roman" w:hAnsi="Times New Roman"/>
                <w:color w:val="000000"/>
                <w:sz w:val="24"/>
                <w:szCs w:val="24"/>
              </w:rPr>
              <w:t>игры, задания и упражнения).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B335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Султанова Г.И.</w:t>
            </w:r>
          </w:p>
        </w:tc>
      </w:tr>
      <w:tr w:rsidR="00333893" w:rsidTr="00333893">
        <w:trPr>
          <w:trHeight w:val="7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FA2639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CF01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CF01F5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="00A67477" w:rsidRPr="00CF01F5">
              <w:rPr>
                <w:rFonts w:ascii="Times New Roman" w:hAnsi="Times New Roman"/>
                <w:bCs/>
                <w:shd w:val="clear" w:color="auto" w:fill="FFFFFF"/>
              </w:rPr>
              <w:t>Формы преемственности детского сада и школы</w:t>
            </w:r>
            <w:r w:rsidR="00CF01F5">
              <w:rPr>
                <w:rFonts w:ascii="Times New Roman" w:hAnsi="Times New Roman"/>
                <w:bCs/>
                <w:shd w:val="clear" w:color="auto" w:fill="FFFFFF"/>
              </w:rPr>
              <w:t xml:space="preserve">» - </w:t>
            </w:r>
            <w:r w:rsidR="00FA2639">
              <w:rPr>
                <w:rFonts w:ascii="Times New Roman" w:hAnsi="Times New Roman"/>
                <w:bCs/>
                <w:shd w:val="clear" w:color="auto" w:fill="FFFFFF"/>
              </w:rPr>
              <w:t>анализ работы подготовительной группы</w:t>
            </w:r>
            <w:r w:rsidR="007E5F87">
              <w:rPr>
                <w:rFonts w:ascii="Times New Roman" w:hAnsi="Times New Roman"/>
                <w:bCs/>
                <w:shd w:val="clear" w:color="auto" w:fill="FFFFFF"/>
              </w:rPr>
              <w:t>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7E5F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Валиева М.З.</w:t>
            </w:r>
          </w:p>
        </w:tc>
      </w:tr>
      <w:tr w:rsidR="00333893" w:rsidTr="00A85655">
        <w:trPr>
          <w:trHeight w:val="228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Pr="007E5F87" w:rsidRDefault="007E5F87" w:rsidP="006D1D34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5. </w:t>
            </w:r>
            <w:r w:rsidR="00DD2651" w:rsidRPr="007E5F8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Итоги </w:t>
            </w:r>
            <w:r w:rsidR="006D1D34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конкурса </w:t>
            </w:r>
            <w:r w:rsidR="003F4BE9" w:rsidRPr="004B6B53">
              <w:rPr>
                <w:rFonts w:ascii="Times New Roman" w:hAnsi="Times New Roman"/>
                <w:bCs/>
                <w:iCs/>
                <w:sz w:val="24"/>
                <w:szCs w:val="24"/>
              </w:rPr>
              <w:t>«</w:t>
            </w:r>
            <w:r w:rsidR="004B6B53" w:rsidRPr="004B6B5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Лучший уголок по </w:t>
            </w:r>
            <w:r w:rsidR="004B6B53" w:rsidRPr="004B6B53">
              <w:rPr>
                <w:rFonts w:ascii="Times New Roman" w:hAnsi="Times New Roman"/>
                <w:color w:val="111111"/>
                <w:sz w:val="24"/>
                <w:szCs w:val="24"/>
              </w:rPr>
              <w:t>правилам дорожного движения</w:t>
            </w:r>
            <w:r w:rsidR="003F4BE9" w:rsidRPr="004B6B53">
              <w:rPr>
                <w:rFonts w:ascii="Times New Roman" w:hAnsi="Times New Roman"/>
                <w:bCs/>
                <w:iCs/>
                <w:sz w:val="24"/>
                <w:szCs w:val="24"/>
              </w:rPr>
              <w:t>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7E5F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333893">
        <w:trPr>
          <w:trHeight w:val="223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47A72">
            <w:pPr>
              <w:spacing w:after="0" w:line="240" w:lineRule="auto"/>
              <w:rPr>
                <w:rFonts w:ascii="Times New Roman" w:hAnsi="Times New Roman"/>
                <w:kern w:val="36"/>
                <w:sz w:val="24"/>
                <w:szCs w:val="24"/>
              </w:rPr>
            </w:pPr>
            <w:r>
              <w:rPr>
                <w:rFonts w:ascii="Times New Roman" w:hAnsi="Times New Roman"/>
                <w:kern w:val="36"/>
                <w:sz w:val="24"/>
                <w:szCs w:val="24"/>
              </w:rPr>
              <w:t>6</w:t>
            </w:r>
            <w:r w:rsidR="00333893">
              <w:rPr>
                <w:rFonts w:ascii="Times New Roman" w:hAnsi="Times New Roman"/>
                <w:kern w:val="36"/>
                <w:sz w:val="24"/>
                <w:szCs w:val="24"/>
              </w:rPr>
              <w:t>. Решение педагогического совета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91D4F" w:rsidTr="00333893">
        <w:trPr>
          <w:trHeight w:val="70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6D1D34" w:rsidP="007C2F7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  <w:r w:rsidR="007C2F7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91D4F" w:rsidTr="00333893">
        <w:trPr>
          <w:trHeight w:val="252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Pr="009C6819" w:rsidRDefault="00F773F4" w:rsidP="00D41E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3F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«Лучший уголок по </w:t>
            </w:r>
            <w:r w:rsidRPr="00F773F4">
              <w:rPr>
                <w:rFonts w:ascii="Times New Roman" w:hAnsi="Times New Roman"/>
                <w:color w:val="111111"/>
                <w:sz w:val="24"/>
                <w:szCs w:val="24"/>
              </w:rPr>
              <w:t>правилам дорожного движения</w:t>
            </w:r>
            <w:r w:rsidRPr="00F773F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9C68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91D4F" w:rsidTr="00333893">
        <w:trPr>
          <w:trHeight w:val="331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Консультация</w:t>
            </w:r>
          </w:p>
        </w:tc>
      </w:tr>
      <w:tr w:rsidR="00391D4F" w:rsidTr="00333893">
        <w:trPr>
          <w:trHeight w:val="331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Pr="001F3D61" w:rsidRDefault="001F3D61" w:rsidP="001F3D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3D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Взаимодействие ДОУ и семьи по вопросам экологического воспитания детей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1F3D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Валиева М.З.</w:t>
            </w:r>
          </w:p>
          <w:p w:rsidR="00391D4F" w:rsidRDefault="00391D4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1D4F" w:rsidTr="00333893">
        <w:trPr>
          <w:trHeight w:val="300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91D4F" w:rsidTr="00333893">
        <w:trPr>
          <w:trHeight w:val="27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</w:t>
            </w:r>
            <w:r w:rsidR="001F3D61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ли</w:t>
            </w:r>
          </w:p>
        </w:tc>
      </w:tr>
      <w:tr w:rsidR="00391D4F" w:rsidTr="00333893">
        <w:trPr>
          <w:trHeight w:val="70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91D4F" w:rsidTr="00333893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Коллективная работа «С праздником мамочка!» - букет для мамочки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91D4F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91D4F" w:rsidTr="00333893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Картотека игр по ПДД</w:t>
            </w:r>
            <w:r w:rsidR="000E248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1F3D61">
              <w:rPr>
                <w:rFonts w:ascii="Times New Roman" w:hAnsi="Times New Roman"/>
                <w:sz w:val="24"/>
                <w:szCs w:val="24"/>
                <w:lang w:eastAsia="ru-RU"/>
              </w:rPr>
              <w:t>экологии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91D4F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91D4F" w:rsidTr="00333893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 по оформлению ДОУ к Новому году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391D4F" w:rsidTr="00333893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плана профилактических мероприятий по ОРЗ и гриппу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D4F" w:rsidRDefault="00391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Ст. медсестра 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Default="001F3D61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ДЕКАБРЬ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888"/>
        <w:gridCol w:w="30"/>
        <w:gridCol w:w="32"/>
        <w:gridCol w:w="2490"/>
      </w:tblGrid>
      <w:tr w:rsidR="00333893" w:rsidTr="00333893"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  <w:tab w:val="left" w:pos="5094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B430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33893" w:rsidTr="003B4301">
        <w:trPr>
          <w:trHeight w:val="162"/>
        </w:trPr>
        <w:tc>
          <w:tcPr>
            <w:tcW w:w="7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B44C29" w:rsidRDefault="00B44C29" w:rsidP="000021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4C29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Организация работы по речевому развитию в ДОУ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3B4301" w:rsidRDefault="00B44C29" w:rsidP="003B43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Галимова Г.Ф.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33893" w:rsidTr="00333893">
        <w:tc>
          <w:tcPr>
            <w:tcW w:w="7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Новогодние утренники в ДОУ</w:t>
            </w:r>
          </w:p>
        </w:tc>
        <w:tc>
          <w:tcPr>
            <w:tcW w:w="2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333893" w:rsidTr="005E4CCE">
        <w:trPr>
          <w:trHeight w:val="285"/>
        </w:trPr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 w:rsidP="005E4C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Новогодняя гостиная (</w:t>
            </w:r>
            <w:r w:rsidR="005E4CCE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групп к Новому году)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191C1F" w:rsidP="005E4C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86BA8" w:rsidTr="00B123C4">
        <w:trPr>
          <w:trHeight w:val="240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BA8" w:rsidRPr="00551CD1" w:rsidRDefault="00A86BA8" w:rsidP="00551C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51CD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A86BA8" w:rsidTr="00551CD1">
        <w:trPr>
          <w:trHeight w:val="131"/>
        </w:trPr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BA8" w:rsidRPr="00D41E18" w:rsidRDefault="003F4BE9" w:rsidP="00551CD1">
            <w:pPr>
              <w:spacing w:after="0"/>
              <w:rPr>
                <w:rFonts w:ascii="Times New Roman" w:hAnsi="Times New Roman"/>
              </w:rPr>
            </w:pPr>
            <w:r w:rsidRPr="00D41E18">
              <w:rPr>
                <w:rFonts w:ascii="Times New Roman" w:hAnsi="Times New Roman"/>
              </w:rPr>
              <w:t xml:space="preserve">Свободная игра по шкале </w:t>
            </w:r>
            <w:r w:rsidRPr="00D41E18">
              <w:rPr>
                <w:rFonts w:ascii="Times New Roman" w:hAnsi="Times New Roman"/>
                <w:lang w:val="en-US"/>
              </w:rPr>
              <w:t>ECERS</w:t>
            </w:r>
            <w:r w:rsidRPr="00D41E18">
              <w:rPr>
                <w:rFonts w:ascii="Times New Roman" w:hAnsi="Times New Roman"/>
              </w:rPr>
              <w:t>-</w:t>
            </w:r>
            <w:r w:rsidRPr="00D41E18">
              <w:rPr>
                <w:rFonts w:ascii="Times New Roman" w:hAnsi="Times New Roman"/>
                <w:lang w:val="en-US"/>
              </w:rPr>
              <w:t>R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BA8" w:rsidRDefault="006D1D34" w:rsidP="00551C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3F4BE9" w:rsidRPr="003F4BE9" w:rsidRDefault="003F4BE9" w:rsidP="00551C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33893" w:rsidTr="00333893">
        <w:trPr>
          <w:trHeight w:val="263"/>
        </w:trPr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поделок «Символ года» совместно с родителями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33893" w:rsidTr="00333893"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новинок методической литературы</w:t>
            </w:r>
          </w:p>
        </w:tc>
        <w:tc>
          <w:tcPr>
            <w:tcW w:w="255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6D1D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D02E76"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 положений конкурсов</w:t>
            </w:r>
          </w:p>
        </w:tc>
        <w:tc>
          <w:tcPr>
            <w:tcW w:w="255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33893" w:rsidTr="00333893"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Работа ДОУ по эстетике оформления помещений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333893" w:rsidTr="00333893"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Инструктаж по ПБ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4C62B5" w:rsidRDefault="004C62B5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Default="002E7A9D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ЯНВАРЬ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091"/>
        <w:gridCol w:w="2349"/>
      </w:tblGrid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333893" w:rsidTr="00333893">
        <w:trPr>
          <w:trHeight w:val="227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BA8" w:rsidRPr="00270746" w:rsidRDefault="00A86BA8" w:rsidP="00270746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270746">
              <w:rPr>
                <w:rFonts w:ascii="Times New Roman" w:hAnsi="Times New Roman"/>
                <w:b/>
                <w:iCs/>
                <w:sz w:val="24"/>
                <w:szCs w:val="24"/>
              </w:rPr>
              <w:t>Педагогический совет № 3</w:t>
            </w:r>
            <w:r w:rsidR="001D4EDF" w:rsidRPr="00270746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</w:p>
          <w:p w:rsidR="00333893" w:rsidRPr="00270746" w:rsidRDefault="00333893" w:rsidP="0027074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0746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Тема: </w:t>
            </w:r>
            <w:r w:rsidR="00554ACA" w:rsidRPr="00270746">
              <w:rPr>
                <w:rFonts w:ascii="Times New Roman" w:hAnsi="Times New Roman"/>
                <w:sz w:val="24"/>
                <w:szCs w:val="24"/>
              </w:rPr>
              <w:t>«</w:t>
            </w:r>
            <w:r w:rsidR="00554ACA" w:rsidRPr="002707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современного инструмента оценки качества образования в дошкольной образовательной организации. Шкалы ECERS – R</w:t>
            </w:r>
            <w:r w:rsidR="00554ACA" w:rsidRPr="00270746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</w:tr>
      <w:tr w:rsidR="00333893" w:rsidTr="00B44C29">
        <w:trPr>
          <w:trHeight w:val="16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270746" w:rsidRDefault="00333893" w:rsidP="00270746">
            <w:pPr>
              <w:pStyle w:val="af5"/>
              <w:ind w:left="0"/>
              <w:contextualSpacing/>
              <w:jc w:val="both"/>
            </w:pPr>
            <w:r w:rsidRPr="00270746">
              <w:t xml:space="preserve">Выполнение решений предыдущего педагогического совета.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194E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B44C29">
        <w:trPr>
          <w:trHeight w:val="16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270746" w:rsidRDefault="00194E72" w:rsidP="002707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0746">
              <w:rPr>
                <w:rFonts w:ascii="Times New Roman" w:hAnsi="Times New Roman"/>
                <w:sz w:val="24"/>
                <w:szCs w:val="24"/>
              </w:rPr>
              <w:t>1.Сообщение «</w:t>
            </w:r>
            <w:r w:rsidR="003F4BE9" w:rsidRPr="00270746">
              <w:rPr>
                <w:rFonts w:ascii="Times New Roman" w:hAnsi="Times New Roman"/>
                <w:sz w:val="24"/>
                <w:szCs w:val="24"/>
              </w:rPr>
              <w:t>Применение современного инструмента оценки качества образования в дошкольной образовательной организации. Шкалы ECERS – R</w:t>
            </w:r>
            <w:r w:rsidRPr="0027074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194E72" w:rsidRDefault="00333893" w:rsidP="00194E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4E72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B44C29">
        <w:trPr>
          <w:trHeight w:val="30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270746" w:rsidRDefault="003F4BE9" w:rsidP="00270746">
            <w:pPr>
              <w:pStyle w:val="af4"/>
              <w:jc w:val="both"/>
              <w:rPr>
                <w:bCs/>
                <w:iCs/>
                <w:sz w:val="24"/>
                <w:szCs w:val="24"/>
              </w:rPr>
            </w:pPr>
            <w:r w:rsidRPr="00270746">
              <w:rPr>
                <w:bCs/>
                <w:iCs/>
                <w:sz w:val="24"/>
                <w:szCs w:val="24"/>
              </w:rPr>
              <w:t>2.</w:t>
            </w:r>
            <w:r w:rsidRPr="00270746">
              <w:rPr>
                <w:bCs/>
                <w:iCs/>
                <w:sz w:val="24"/>
                <w:szCs w:val="24"/>
                <w:lang w:eastAsia="ru-RU"/>
              </w:rPr>
              <w:t xml:space="preserve"> Презентация </w:t>
            </w:r>
            <w:r w:rsidRPr="00270746">
              <w:rPr>
                <w:sz w:val="24"/>
                <w:szCs w:val="24"/>
                <w:lang w:eastAsia="ru-RU"/>
              </w:rPr>
              <w:t>дидактических игр по итогам смотра конкурса «Дидактические игры по формированию элементарных математических представлений дошкольников»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F4BE9" w:rsidP="00194E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Воспитатели</w:t>
            </w:r>
          </w:p>
        </w:tc>
      </w:tr>
      <w:tr w:rsidR="00333893" w:rsidTr="00194E72">
        <w:trPr>
          <w:trHeight w:val="16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270746" w:rsidRDefault="003F4BE9" w:rsidP="00D41E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70746">
              <w:rPr>
                <w:rFonts w:ascii="Times New Roman" w:hAnsi="Times New Roman"/>
                <w:sz w:val="24"/>
                <w:szCs w:val="24"/>
              </w:rPr>
              <w:t>3.</w:t>
            </w:r>
            <w:r w:rsidRPr="00270746">
              <w:rPr>
                <w:rFonts w:ascii="Times New Roman" w:hAnsi="Times New Roman"/>
                <w:kern w:val="36"/>
                <w:sz w:val="24"/>
                <w:szCs w:val="24"/>
              </w:rPr>
              <w:t xml:space="preserve"> Итоги </w:t>
            </w:r>
            <w:r w:rsidRPr="00270746">
              <w:rPr>
                <w:rFonts w:ascii="Times New Roman" w:hAnsi="Times New Roman"/>
                <w:sz w:val="24"/>
                <w:szCs w:val="24"/>
              </w:rPr>
              <w:t>тематичес</w:t>
            </w:r>
            <w:r w:rsidR="002419C9" w:rsidRPr="00270746">
              <w:rPr>
                <w:rFonts w:ascii="Times New Roman" w:hAnsi="Times New Roman"/>
                <w:sz w:val="24"/>
                <w:szCs w:val="24"/>
              </w:rPr>
              <w:t xml:space="preserve">кого контроля </w:t>
            </w:r>
            <w:r w:rsidR="00852243" w:rsidRPr="00270746">
              <w:rPr>
                <w:rFonts w:ascii="Times New Roman" w:hAnsi="Times New Roman"/>
                <w:bCs/>
                <w:iCs/>
                <w:sz w:val="24"/>
                <w:szCs w:val="24"/>
              </w:rPr>
              <w:t>«</w:t>
            </w:r>
            <w:r w:rsidR="00852243" w:rsidRPr="00270746">
              <w:rPr>
                <w:rFonts w:ascii="Times New Roman" w:hAnsi="Times New Roman"/>
                <w:sz w:val="24"/>
                <w:szCs w:val="24"/>
              </w:rPr>
              <w:t>Центр творчества</w:t>
            </w:r>
            <w:r w:rsidR="00852243" w:rsidRPr="0027074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» по шкале </w:t>
            </w:r>
            <w:r w:rsidR="00852243" w:rsidRPr="00270746">
              <w:rPr>
                <w:rFonts w:ascii="Times New Roman" w:hAnsi="Times New Roman"/>
                <w:sz w:val="24"/>
                <w:szCs w:val="24"/>
                <w:lang w:val="en-US"/>
              </w:rPr>
              <w:t>ECERS</w:t>
            </w:r>
            <w:r w:rsidR="00852243" w:rsidRPr="00270746">
              <w:rPr>
                <w:rFonts w:ascii="Times New Roman" w:hAnsi="Times New Roman"/>
                <w:sz w:val="24"/>
                <w:szCs w:val="24"/>
              </w:rPr>
              <w:t>-</w:t>
            </w:r>
            <w:r w:rsidR="00852243" w:rsidRPr="00270746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="00852243" w:rsidRPr="00270746">
              <w:rPr>
                <w:rFonts w:ascii="Times New Roman" w:hAnsi="Times New Roman"/>
                <w:sz w:val="24"/>
                <w:szCs w:val="24"/>
              </w:rPr>
              <w:t xml:space="preserve"> (показатель «Искусство»)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F4BE9" w:rsidP="00194E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A85655" w:rsidTr="00B44C29">
        <w:trPr>
          <w:trHeight w:val="7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194E72" w:rsidP="00270746">
            <w:pPr>
              <w:pStyle w:val="af4"/>
              <w:jc w:val="both"/>
              <w:rPr>
                <w:sz w:val="24"/>
                <w:szCs w:val="24"/>
              </w:rPr>
            </w:pPr>
            <w:r w:rsidRPr="00270746">
              <w:rPr>
                <w:sz w:val="24"/>
                <w:szCs w:val="24"/>
              </w:rPr>
              <w:t>4</w:t>
            </w:r>
            <w:r w:rsidR="00A85655" w:rsidRPr="00270746">
              <w:rPr>
                <w:sz w:val="24"/>
                <w:szCs w:val="24"/>
              </w:rPr>
              <w:t>. Решение педсовета.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Default="00A85655" w:rsidP="00194E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Хамитова Л.А.</w:t>
            </w:r>
          </w:p>
        </w:tc>
      </w:tr>
      <w:tr w:rsidR="00A85655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A85655" w:rsidP="00270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A85655" w:rsidTr="00B44C29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B05100" w:rsidP="00270746">
            <w:pPr>
              <w:spacing w:after="0" w:line="240" w:lineRule="auto"/>
              <w:rPr>
                <w:rFonts w:ascii="Times New Roman" w:hAnsi="Times New Roman"/>
              </w:rPr>
            </w:pPr>
            <w:r w:rsidRPr="00270746">
              <w:rPr>
                <w:rFonts w:ascii="Times New Roman" w:hAnsi="Times New Roman"/>
                <w:kern w:val="36"/>
                <w:sz w:val="24"/>
                <w:szCs w:val="24"/>
              </w:rPr>
              <w:t xml:space="preserve">«Содействие принятию многообразия» по шкале </w:t>
            </w:r>
            <w:r w:rsidRPr="00270746">
              <w:rPr>
                <w:rFonts w:ascii="Times New Roman" w:hAnsi="Times New Roman"/>
              </w:rPr>
              <w:t>ECERS – R</w:t>
            </w:r>
          </w:p>
          <w:p w:rsidR="00B05100" w:rsidRPr="006D3ED9" w:rsidRDefault="00C57CE6" w:rsidP="002707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D3ED9">
              <w:rPr>
                <w:rFonts w:ascii="Times New Roman" w:hAnsi="Times New Roman"/>
                <w:sz w:val="24"/>
                <w:szCs w:val="24"/>
                <w:lang w:eastAsia="ru-RU"/>
              </w:rPr>
              <w:t>Требования к оформлению родительских уголков в ДОУ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Default="006D3E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Хамитова Л.А.</w:t>
            </w:r>
          </w:p>
          <w:p w:rsidR="00C57CE6" w:rsidRDefault="00C57C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Мингбаева Г.Ф.</w:t>
            </w:r>
          </w:p>
        </w:tc>
      </w:tr>
      <w:tr w:rsidR="00A85655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A85655" w:rsidP="00270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мероприятия, акции</w:t>
            </w:r>
          </w:p>
        </w:tc>
      </w:tr>
      <w:tr w:rsidR="00A85655" w:rsidTr="00B44C29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A85655" w:rsidP="002707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</w:rPr>
              <w:t>Неделя психологии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Default="00A856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Султанова Г.И.</w:t>
            </w:r>
          </w:p>
        </w:tc>
      </w:tr>
      <w:tr w:rsidR="00A85655" w:rsidTr="00B44C29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270746" w:rsidP="002707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0746">
              <w:rPr>
                <w:rFonts w:ascii="Times New Roman" w:hAnsi="Times New Roman"/>
                <w:sz w:val="24"/>
                <w:szCs w:val="24"/>
              </w:rPr>
              <w:t>Акция «Покормите птиц-2020</w:t>
            </w:r>
            <w:r w:rsidR="00A85655" w:rsidRPr="0027074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Default="00A856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85655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A85655" w:rsidP="00270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A85655" w:rsidTr="00B44C29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A85655" w:rsidP="002707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0746">
              <w:rPr>
                <w:rFonts w:ascii="Times New Roman" w:hAnsi="Times New Roman"/>
                <w:sz w:val="24"/>
                <w:szCs w:val="24"/>
              </w:rPr>
              <w:t xml:space="preserve">Тематический контроль </w:t>
            </w:r>
            <w:r w:rsidR="00852243" w:rsidRPr="002707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52243" w:rsidRPr="00270746">
              <w:rPr>
                <w:rFonts w:ascii="Times New Roman" w:hAnsi="Times New Roman"/>
                <w:bCs/>
                <w:iCs/>
                <w:sz w:val="24"/>
                <w:szCs w:val="24"/>
              </w:rPr>
              <w:t>«</w:t>
            </w:r>
            <w:r w:rsidR="00852243" w:rsidRPr="00270746">
              <w:rPr>
                <w:rFonts w:ascii="Times New Roman" w:hAnsi="Times New Roman"/>
                <w:sz w:val="24"/>
                <w:szCs w:val="24"/>
              </w:rPr>
              <w:t>Центр творчества</w:t>
            </w:r>
            <w:r w:rsidR="00852243" w:rsidRPr="0027074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» по шкале </w:t>
            </w:r>
            <w:r w:rsidR="00852243" w:rsidRPr="00270746">
              <w:rPr>
                <w:rFonts w:ascii="Times New Roman" w:hAnsi="Times New Roman"/>
                <w:sz w:val="24"/>
                <w:szCs w:val="24"/>
                <w:lang w:val="en-US"/>
              </w:rPr>
              <w:t>ECERS</w:t>
            </w:r>
            <w:r w:rsidR="00852243" w:rsidRPr="00270746">
              <w:rPr>
                <w:rFonts w:ascii="Times New Roman" w:hAnsi="Times New Roman"/>
                <w:sz w:val="24"/>
                <w:szCs w:val="24"/>
              </w:rPr>
              <w:t>-</w:t>
            </w:r>
            <w:r w:rsidR="00852243" w:rsidRPr="00270746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="00852243" w:rsidRPr="00270746">
              <w:rPr>
                <w:rFonts w:ascii="Times New Roman" w:hAnsi="Times New Roman"/>
                <w:sz w:val="24"/>
                <w:szCs w:val="24"/>
              </w:rPr>
              <w:t xml:space="preserve"> (показатель «Искусство»)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Default="000E24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A85655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A85655" w:rsidP="00270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A85655" w:rsidTr="00B44C29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A85655" w:rsidP="002707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074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Работы детей по акции </w:t>
            </w:r>
            <w:r w:rsidRPr="00270746">
              <w:rPr>
                <w:rFonts w:ascii="Times New Roman" w:hAnsi="Times New Roman"/>
                <w:sz w:val="24"/>
                <w:szCs w:val="24"/>
              </w:rPr>
              <w:t>«Покормите птиц зимой»</w:t>
            </w:r>
          </w:p>
          <w:p w:rsidR="00C57CE6" w:rsidRPr="00270746" w:rsidRDefault="00C57CE6" w:rsidP="002707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</w:rPr>
              <w:t>Калейдоскоп  эмоций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Default="00A856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C57CE6" w:rsidRDefault="00C57C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Султанова Г.И.</w:t>
            </w:r>
          </w:p>
        </w:tc>
      </w:tr>
      <w:tr w:rsidR="00A85655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A85655" w:rsidP="00270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A85655" w:rsidTr="00B44C29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A85655" w:rsidP="002707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положений конкурсов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Default="00C57C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A85655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A85655" w:rsidP="00270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A85655" w:rsidTr="00B44C29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A85655" w:rsidP="002707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Очистка крыш.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Default="00A856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:rsidR="00A85655" w:rsidTr="00B44C29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Pr="00270746" w:rsidRDefault="00A85655" w:rsidP="002707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  <w:lang w:eastAsia="ru-RU"/>
              </w:rPr>
              <w:t>Рейды по проверке санитарного состояния групп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55" w:rsidRDefault="00A856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старшая медсестра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FB7B9B" w:rsidRDefault="00FB7B9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FB7B9B" w:rsidRDefault="00FB7B9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FB7B9B" w:rsidRDefault="00FB7B9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FB7B9B" w:rsidRDefault="00FB7B9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FB7B9B" w:rsidRDefault="00FB7B9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FB7B9B" w:rsidRDefault="00FB7B9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FB7B9B" w:rsidRDefault="00FB7B9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FB7B9B" w:rsidRDefault="00FB7B9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FB7B9B" w:rsidRDefault="00FB7B9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FB7B9B" w:rsidRDefault="00FB7B9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FB7B9B" w:rsidRDefault="00FB7B9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FB7B9B" w:rsidRDefault="00FB7B9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FB7B9B" w:rsidRDefault="00FB7B9B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333893" w:rsidRPr="00C63DF9" w:rsidRDefault="00C63DF9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C63DF9">
        <w:rPr>
          <w:rFonts w:ascii="Times New Roman" w:hAnsi="Times New Roman"/>
          <w:b/>
          <w:sz w:val="24"/>
          <w:szCs w:val="24"/>
          <w:u w:val="single"/>
          <w:lang w:eastAsia="ru-RU"/>
        </w:rPr>
        <w:t>ФЕВРАЛЬ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501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091"/>
        <w:gridCol w:w="2410"/>
      </w:tblGrid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33893" w:rsidTr="004C62B5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33893" w:rsidTr="00D8104C">
        <w:trPr>
          <w:trHeight w:val="137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4C62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C57CE6" w:rsidRPr="00D41E18">
              <w:rPr>
                <w:rFonts w:ascii="Times New Roman" w:hAnsi="Times New Roman"/>
                <w:sz w:val="24"/>
                <w:szCs w:val="24"/>
              </w:rPr>
              <w:t>Музыка и движение</w:t>
            </w:r>
            <w:r w:rsidRPr="00D41E1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D41E18">
              <w:rPr>
                <w:rFonts w:ascii="Times New Roman" w:hAnsi="Times New Roman"/>
              </w:rPr>
              <w:t>по шкале ECERS – 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C57C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Закизанова Л.З.</w:t>
            </w:r>
          </w:p>
        </w:tc>
      </w:tr>
      <w:tr w:rsidR="00333893" w:rsidTr="004C62B5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57CE6">
              <w:rPr>
                <w:rFonts w:ascii="Times New Roman" w:hAnsi="Times New Roman"/>
                <w:sz w:val="24"/>
                <w:szCs w:val="24"/>
              </w:rPr>
              <w:t>еждународный день родного языка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33893" w:rsidRDefault="00C57C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33893">
              <w:rPr>
                <w:rFonts w:ascii="Times New Roman" w:hAnsi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М.Ф., Закизанова Л.З.</w:t>
            </w:r>
          </w:p>
        </w:tc>
      </w:tr>
      <w:tr w:rsidR="00333893" w:rsidTr="004C62B5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D41E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  <w:r w:rsidR="00FB7B9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33893" w:rsidTr="00D8104C">
        <w:trPr>
          <w:trHeight w:val="138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863A7D" w:rsidRDefault="00863A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3A7D">
              <w:rPr>
                <w:rStyle w:val="a5"/>
                <w:color w:val="000000"/>
                <w:sz w:val="24"/>
                <w:szCs w:val="24"/>
              </w:rPr>
              <w:t>Семинар - практикум </w:t>
            </w:r>
            <w:r w:rsidRPr="00863A7D">
              <w:rPr>
                <w:rFonts w:ascii="Times New Roman" w:hAnsi="Times New Roman"/>
                <w:color w:val="000000"/>
                <w:sz w:val="24"/>
                <w:szCs w:val="24"/>
              </w:rPr>
              <w:t>«Развитие родной речи детей дошкольного возраста в условиях полилингвального образовательного пространства» совместно с Казанским негосударственным образовательным учреждением дополнительного профессионльного образования "Центр социал</w:t>
            </w:r>
            <w:r w:rsidR="00554ACA">
              <w:rPr>
                <w:rFonts w:ascii="Times New Roman" w:hAnsi="Times New Roman"/>
                <w:color w:val="000000"/>
                <w:sz w:val="24"/>
                <w:szCs w:val="24"/>
              </w:rPr>
              <w:t>ьно - гуманитарного образования</w:t>
            </w:r>
            <w:r w:rsidRPr="00863A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863A7D">
              <w:rPr>
                <w:rFonts w:ascii="Times New Roman" w:hAnsi="Times New Roman"/>
                <w:sz w:val="24"/>
                <w:szCs w:val="24"/>
              </w:rPr>
              <w:t>в рамках работы Федеральной инновационной площадки «Компетентностная модель непрерывного профессионального роста в условиях персонифицированной системы образования Республики Татарстан»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863A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Калимуллина Р.З.</w:t>
            </w:r>
          </w:p>
          <w:p w:rsidR="00863A7D" w:rsidRDefault="00863A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  <w:p w:rsidR="00863A7D" w:rsidRDefault="00FB7B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Кавеева З.С.</w:t>
            </w:r>
          </w:p>
          <w:p w:rsidR="00FB7B9B" w:rsidRDefault="00FB7B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Мингбаева Г.Ф.</w:t>
            </w:r>
          </w:p>
          <w:p w:rsidR="00FB7B9B" w:rsidRDefault="00FB7B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Галимова Г.Ф.</w:t>
            </w:r>
          </w:p>
          <w:p w:rsidR="00FB7B9B" w:rsidRDefault="00FB7B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</w:tc>
      </w:tr>
      <w:tr w:rsidR="00333893" w:rsidTr="004C62B5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333893" w:rsidTr="00D8104C">
        <w:trPr>
          <w:trHeight w:val="21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Смотр-конкурс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детского творчества  «Звездочки»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4C62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333893" w:rsidTr="004C62B5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работ, акции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Акция «Осторожно гололед!»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 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Фотовыставка «С днём защитника Отечества»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893" w:rsidTr="004C62B5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Самообразование педагогов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Хамитова Л.А. </w:t>
            </w:r>
          </w:p>
        </w:tc>
      </w:tr>
      <w:tr w:rsidR="00333893" w:rsidTr="004C62B5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33893" w:rsidTr="00D8104C">
        <w:trPr>
          <w:trHeight w:val="131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Проверка организации питания по СанПиНу.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Галимуллина З.М. 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Выполнение санэпидрежима в ДОУ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Галимуллина З.М.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333893" w:rsidRDefault="00C63DF9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МАРТ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091"/>
        <w:gridCol w:w="2349"/>
      </w:tblGrid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numPr>
                <w:ilvl w:val="0"/>
                <w:numId w:val="4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333893" w:rsidTr="00333893">
        <w:trPr>
          <w:trHeight w:val="645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Педагогический совет № 4</w:t>
            </w:r>
          </w:p>
          <w:p w:rsidR="00333893" w:rsidRPr="005E21B0" w:rsidRDefault="00333893" w:rsidP="00411CCC">
            <w:pPr>
              <w:spacing w:after="0" w:line="240" w:lineRule="auto"/>
              <w:ind w:left="3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21B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Тема: </w:t>
            </w:r>
            <w:r w:rsidR="00603E13" w:rsidRPr="00603E13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«От разнообразия форм к качеству </w:t>
            </w:r>
            <w:r w:rsidR="00603E13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экологического </w:t>
            </w:r>
            <w:r w:rsidR="00603E13" w:rsidRPr="00603E13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воспитания</w:t>
            </w:r>
            <w:r w:rsidR="00AB56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(работа с родителями)</w:t>
            </w:r>
            <w:r w:rsidR="00603E13" w:rsidRPr="00603E13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» </w:t>
            </w:r>
            <w:r w:rsidR="00215FE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333893" w:rsidTr="00D8104C">
        <w:trPr>
          <w:trHeight w:val="29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E21B0" w:rsidRDefault="00333893" w:rsidP="005E21B0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21B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Повестка дня: </w:t>
            </w:r>
          </w:p>
          <w:p w:rsidR="00333893" w:rsidRPr="005E21B0" w:rsidRDefault="00333893" w:rsidP="005E21B0">
            <w:pPr>
              <w:pStyle w:val="af4"/>
              <w:jc w:val="both"/>
              <w:rPr>
                <w:b/>
                <w:sz w:val="24"/>
                <w:szCs w:val="24"/>
              </w:rPr>
            </w:pPr>
            <w:r w:rsidRPr="005E21B0">
              <w:rPr>
                <w:sz w:val="24"/>
                <w:szCs w:val="24"/>
              </w:rPr>
              <w:t>1. Отчет о выполнении решения предыдущего педсовета.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Pr="005E21B0" w:rsidRDefault="00333893" w:rsidP="005E21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33893" w:rsidRPr="005E21B0" w:rsidRDefault="00333893" w:rsidP="005E21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21B0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D8104C">
        <w:trPr>
          <w:trHeight w:val="13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E21B0" w:rsidRDefault="005E21B0" w:rsidP="005E21B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E21B0">
              <w:rPr>
                <w:rFonts w:ascii="Times New Roman" w:hAnsi="Times New Roman"/>
                <w:sz w:val="24"/>
                <w:szCs w:val="24"/>
              </w:rPr>
              <w:t>2.</w:t>
            </w:r>
            <w:r w:rsidRPr="005E21B0">
              <w:rPr>
                <w:rStyle w:val="20"/>
                <w:rFonts w:ascii="Times New Roman" w:hAnsi="Times New Roman" w:cs="Times New Roman"/>
                <w:b w:val="0"/>
                <w:bCs w:val="0"/>
                <w:color w:val="000000"/>
              </w:rPr>
              <w:t xml:space="preserve"> </w:t>
            </w:r>
            <w:r w:rsidRPr="005E21B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5E21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Игра </w:t>
            </w:r>
            <w:r w:rsidR="00411CCC">
              <w:rPr>
                <w:rFonts w:ascii="Times New Roman" w:eastAsia="Times New Roman" w:hAnsi="Times New Roman"/>
                <w:bCs/>
                <w:iCs/>
                <w:color w:val="000000"/>
                <w:sz w:val="24"/>
                <w:szCs w:val="24"/>
                <w:lang w:eastAsia="ru-RU"/>
              </w:rPr>
              <w:t>«Поздоровайся,</w:t>
            </w:r>
            <w:r w:rsidRPr="005E21B0">
              <w:rPr>
                <w:rFonts w:ascii="Times New Roman" w:eastAsia="Times New Roman" w:hAnsi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локтями»</w:t>
            </w:r>
            <w:r w:rsidRPr="005E21B0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(</w:t>
            </w:r>
            <w:r w:rsidRPr="005E21B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приветствие, знакомство)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Pr="005E21B0" w:rsidRDefault="00603E13" w:rsidP="005E21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5E21B0" w:rsidTr="00D8104C">
        <w:trPr>
          <w:trHeight w:val="28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1B0" w:rsidRPr="005E21B0" w:rsidRDefault="006A7C89" w:rsidP="005E21B0">
            <w:pPr>
              <w:pStyle w:val="af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Pr="00D41E18">
              <w:rPr>
                <w:sz w:val="24"/>
                <w:szCs w:val="24"/>
              </w:rPr>
              <w:t>Выступление из опыта работы</w:t>
            </w:r>
            <w:r w:rsidR="005E21B0" w:rsidRPr="005E21B0">
              <w:rPr>
                <w:sz w:val="24"/>
                <w:szCs w:val="24"/>
              </w:rPr>
              <w:t xml:space="preserve"> «</w:t>
            </w:r>
            <w:r w:rsidR="005E21B0" w:rsidRPr="005E21B0">
              <w:rPr>
                <w:rStyle w:val="c5"/>
                <w:rFonts w:eastAsia="Calibri"/>
                <w:bCs/>
                <w:iCs/>
                <w:color w:val="000000"/>
                <w:shd w:val="clear" w:color="auto" w:fill="FFFFFF"/>
              </w:rPr>
              <w:t>Способы вовлечения родителей в жизнь детского сада</w:t>
            </w:r>
            <w:r w:rsidR="00411CCC">
              <w:rPr>
                <w:rStyle w:val="c5"/>
                <w:rFonts w:eastAsia="Calibri"/>
                <w:bCs/>
                <w:iCs/>
                <w:color w:val="000000"/>
                <w:shd w:val="clear" w:color="auto" w:fill="FFFFFF"/>
              </w:rPr>
              <w:t xml:space="preserve"> по экологическому воспитанию</w:t>
            </w:r>
            <w:r w:rsidR="005E21B0" w:rsidRPr="005E21B0">
              <w:rPr>
                <w:rStyle w:val="c5"/>
                <w:rFonts w:eastAsia="Calibri"/>
                <w:bCs/>
                <w:iCs/>
                <w:color w:val="000000"/>
                <w:shd w:val="clear" w:color="auto" w:fill="FFFFFF"/>
              </w:rPr>
              <w:t>»</w:t>
            </w:r>
            <w:r w:rsidR="005E21B0" w:rsidRPr="005E21B0">
              <w:rPr>
                <w:rStyle w:val="c5"/>
                <w:rFonts w:eastAsia="Calibri"/>
                <w:b/>
                <w:bCs/>
                <w:color w:val="000000"/>
                <w:shd w:val="clear" w:color="auto" w:fill="FFFFFF"/>
              </w:rPr>
              <w:t> 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1B0" w:rsidRPr="005E21B0" w:rsidRDefault="006A7C89" w:rsidP="005E21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33893" w:rsidTr="00D8104C">
        <w:trPr>
          <w:trHeight w:val="138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6D03ED" w:rsidRDefault="005E21B0" w:rsidP="006D03ED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 w:val="0"/>
                <w:bCs w:val="0"/>
                <w:color w:val="333333"/>
                <w:sz w:val="45"/>
                <w:szCs w:val="45"/>
              </w:rPr>
            </w:pPr>
            <w:r w:rsidRPr="006D03ED">
              <w:rPr>
                <w:b w:val="0"/>
                <w:sz w:val="24"/>
                <w:szCs w:val="24"/>
              </w:rPr>
              <w:t>4</w:t>
            </w:r>
            <w:r w:rsidR="002F455F">
              <w:rPr>
                <w:sz w:val="24"/>
                <w:szCs w:val="24"/>
              </w:rPr>
              <w:t>.</w:t>
            </w:r>
            <w:r w:rsidR="00AB565B" w:rsidRPr="006D03ED">
              <w:rPr>
                <w:b w:val="0"/>
                <w:sz w:val="24"/>
                <w:szCs w:val="24"/>
              </w:rPr>
              <w:t>Сообщение «</w:t>
            </w:r>
            <w:r w:rsidR="006D03ED" w:rsidRPr="006D03ED">
              <w:rPr>
                <w:b w:val="0"/>
                <w:bCs w:val="0"/>
                <w:sz w:val="24"/>
                <w:szCs w:val="24"/>
              </w:rPr>
              <w:t>Взаимодействие с родителями по формированию познавательных интересов в познавательно-исследовательской деятельности</w:t>
            </w:r>
            <w:r w:rsidR="00AB565B" w:rsidRPr="006D03ED"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E21B0" w:rsidRDefault="00F85DED" w:rsidP="005E21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Набиуллина С.Р.</w:t>
            </w:r>
          </w:p>
        </w:tc>
      </w:tr>
      <w:tr w:rsidR="00333893" w:rsidTr="00D8104C">
        <w:trPr>
          <w:trHeight w:val="57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E13" w:rsidRPr="005E21B0" w:rsidRDefault="00603E13" w:rsidP="00603E13">
            <w:pPr>
              <w:pStyle w:val="af4"/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</w:t>
            </w:r>
            <w:r w:rsidR="00333893" w:rsidRPr="005E21B0">
              <w:rPr>
                <w:bCs/>
                <w:sz w:val="24"/>
                <w:szCs w:val="24"/>
              </w:rPr>
              <w:t xml:space="preserve">Итоги </w:t>
            </w:r>
            <w:r w:rsidR="00BE4453" w:rsidRPr="005E21B0">
              <w:rPr>
                <w:rStyle w:val="c6"/>
                <w:bCs/>
                <w:color w:val="000000"/>
                <w:sz w:val="24"/>
                <w:szCs w:val="24"/>
              </w:rPr>
              <w:t>творческого семейного конкурса «Книжка – малышка» по экологическому воспитанию детей дошкольного возраста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E21B0" w:rsidRDefault="00333893" w:rsidP="005E21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21B0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  <w:p w:rsidR="00333893" w:rsidRPr="005E21B0" w:rsidRDefault="00333893" w:rsidP="005E21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03E13" w:rsidTr="00BF58DF">
        <w:trPr>
          <w:trHeight w:val="267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E13" w:rsidRPr="00603E13" w:rsidRDefault="00603E13" w:rsidP="00603E13">
            <w:pPr>
              <w:pStyle w:val="af4"/>
              <w:jc w:val="both"/>
              <w:rPr>
                <w:b/>
                <w:bCs/>
                <w:sz w:val="24"/>
                <w:szCs w:val="24"/>
              </w:rPr>
            </w:pPr>
            <w:r w:rsidRPr="00603E13">
              <w:rPr>
                <w:rStyle w:val="a5"/>
                <w:rFonts w:eastAsia="Calibri"/>
                <w:b w:val="0"/>
                <w:iCs/>
                <w:color w:val="000000"/>
                <w:sz w:val="24"/>
                <w:szCs w:val="24"/>
                <w:bdr w:val="none" w:sz="0" w:space="0" w:color="auto" w:frame="1"/>
              </w:rPr>
              <w:t>6.Рефлексия в форме «синквейн»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8DF" w:rsidRPr="005E21B0" w:rsidRDefault="00603E13" w:rsidP="005E21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Султанова Г.И.</w:t>
            </w:r>
          </w:p>
        </w:tc>
      </w:tr>
      <w:tr w:rsidR="00333893" w:rsidTr="00D8104C">
        <w:trPr>
          <w:trHeight w:val="29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E21B0" w:rsidRDefault="00603E13" w:rsidP="00F14BA1">
            <w:pPr>
              <w:pStyle w:val="af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  <w:r w:rsidR="00333893" w:rsidRPr="005E21B0">
              <w:rPr>
                <w:sz w:val="24"/>
                <w:szCs w:val="24"/>
              </w:rPr>
              <w:t xml:space="preserve"> </w:t>
            </w:r>
            <w:r w:rsidR="00F14BA1">
              <w:rPr>
                <w:sz w:val="24"/>
                <w:szCs w:val="24"/>
              </w:rPr>
              <w:t>Решение педагогического совета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E21B0" w:rsidRDefault="00333893" w:rsidP="005E21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21B0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CD63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Конкурсы </w:t>
            </w:r>
          </w:p>
        </w:tc>
      </w:tr>
      <w:tr w:rsidR="00333893" w:rsidTr="00D8104C">
        <w:trPr>
          <w:trHeight w:val="55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B27" w:rsidRPr="00C419E9" w:rsidRDefault="00C419E9" w:rsidP="00215FE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>Творческий семейный конкурс</w:t>
            </w:r>
            <w:r w:rsidRPr="00C419E9"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«Книжка – малышка»</w:t>
            </w:r>
            <w:r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по экологическому воспитанию детей дошкольного возраста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C419E9" w:rsidP="00215F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333893" w:rsidRDefault="00C419E9" w:rsidP="00215F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215F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33893" w:rsidTr="00D8104C">
        <w:trPr>
          <w:trHeight w:val="276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A51" w:rsidRPr="00215FEB" w:rsidRDefault="00215FEB" w:rsidP="00215FEB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 w:rsidRPr="00215FEB">
              <w:rPr>
                <w:bCs/>
              </w:rPr>
              <w:lastRenderedPageBreak/>
              <w:t>Работа с родителями по экологическому воспитанию дошкольников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453" w:rsidRPr="00215FEB" w:rsidRDefault="00922951" w:rsidP="006D03E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Галимова Г.Ф.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мероприятия, акции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Утренники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Международный женский день 8 Марта»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Акция «Витамины на подоконнике» (огород на окне)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«Весенний день»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33893" w:rsidTr="00D8104C">
        <w:trPr>
          <w:trHeight w:val="30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6FC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поделок к празднику «Н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әүрүз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Муртазина М.Ф.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Разработка положения о конкурсах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Пополнение игровой комнаты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Работа по составлению  локальных актов и нормативных документов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333893" w:rsidRDefault="00F136E6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АПРЕЛЬ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091"/>
        <w:gridCol w:w="2349"/>
      </w:tblGrid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33893" w:rsidTr="00D8104C">
        <w:trPr>
          <w:trHeight w:val="55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18B" w:rsidRDefault="00333893" w:rsidP="00C22912">
            <w:pPr>
              <w:pStyle w:val="1"/>
              <w:spacing w:after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Современные педагогические технологии в экологическом воспитании детей дошкольного возраста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Кавеева З.С.</w:t>
            </w:r>
          </w:p>
        </w:tc>
      </w:tr>
      <w:tr w:rsidR="0036718B" w:rsidTr="00783BB4">
        <w:trPr>
          <w:trHeight w:val="210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18B" w:rsidRDefault="0036718B" w:rsidP="003671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36718B" w:rsidTr="00D8104C">
        <w:trPr>
          <w:trHeight w:val="31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18B" w:rsidRPr="0036718B" w:rsidRDefault="0036718B" w:rsidP="0036718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6718B">
              <w:rPr>
                <w:rFonts w:ascii="Times New Roman" w:hAnsi="Times New Roman"/>
                <w:b/>
                <w:sz w:val="24"/>
                <w:szCs w:val="24"/>
              </w:rPr>
              <w:t>Городское мероприятие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«Мое будущее. Моя профессия»</w:t>
            </w:r>
            <w:r>
              <w:rPr>
                <w:sz w:val="24"/>
                <w:szCs w:val="24"/>
              </w:rPr>
              <w:t xml:space="preserve"> </w:t>
            </w:r>
            <w:r w:rsidRPr="0036718B">
              <w:rPr>
                <w:rFonts w:ascii="Times New Roman" w:hAnsi="Times New Roman"/>
                <w:sz w:val="24"/>
                <w:szCs w:val="24"/>
              </w:rPr>
              <w:t>по внедрению проекта ПАО «Татнефть» «Детские сады Альметьевска: высокое качество образовательной среды МБДОУ «Д/с № 62 «Тирэк»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18B" w:rsidRDefault="0036718B" w:rsidP="00367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36718B" w:rsidRDefault="0036718B" w:rsidP="00367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C22912" w:rsidTr="00783BB4">
        <w:trPr>
          <w:trHeight w:val="120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912" w:rsidRDefault="00C22912" w:rsidP="00783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C22912" w:rsidTr="00D8104C">
        <w:trPr>
          <w:trHeight w:val="120"/>
        </w:trPr>
        <w:tc>
          <w:tcPr>
            <w:tcW w:w="8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912" w:rsidRPr="00C22912" w:rsidRDefault="00C22912" w:rsidP="00783BB4">
            <w:pPr>
              <w:shd w:val="clear" w:color="auto" w:fill="FFFFFF"/>
              <w:spacing w:after="0" w:line="240" w:lineRule="auto"/>
              <w:jc w:val="both"/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Тематический контроль «Содействие принятию многообразия» (по шкале </w:t>
            </w:r>
            <w:r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ECERS</w:t>
            </w:r>
            <w:r w:rsidRPr="00C22912"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912" w:rsidRDefault="00C22912" w:rsidP="00783B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C22912" w:rsidRDefault="00C22912" w:rsidP="00783B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Конкурсы, акции</w:t>
            </w:r>
          </w:p>
        </w:tc>
      </w:tr>
      <w:tr w:rsidR="00333893" w:rsidTr="00D8104C">
        <w:trPr>
          <w:trHeight w:val="28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Конкурс чтецов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среди образовательных учреждений АМР «Шигъричишм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F22" w:rsidRDefault="001D1F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родного языка (21 февраль)</w:t>
            </w:r>
          </w:p>
          <w:p w:rsidR="001D1F22" w:rsidRDefault="001D1F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воды (22 март)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птиц</w:t>
            </w:r>
            <w:r w:rsidR="001D1F22">
              <w:rPr>
                <w:rFonts w:ascii="Times New Roman" w:hAnsi="Times New Roman"/>
                <w:sz w:val="24"/>
                <w:szCs w:val="24"/>
              </w:rPr>
              <w:t xml:space="preserve"> (1 апреля)</w:t>
            </w:r>
          </w:p>
          <w:p w:rsidR="001D1F22" w:rsidRDefault="001D1F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здоровья (7 апреля)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экологических знаний</w:t>
            </w:r>
            <w:r w:rsidR="001D1F22">
              <w:rPr>
                <w:rFonts w:ascii="Times New Roman" w:hAnsi="Times New Roman"/>
                <w:sz w:val="24"/>
                <w:szCs w:val="24"/>
              </w:rPr>
              <w:t xml:space="preserve"> (15 апреля)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Земли (22 апрель)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охраны окружающей среды</w:t>
            </w:r>
            <w:r w:rsidR="001D1F22">
              <w:rPr>
                <w:rFonts w:ascii="Times New Roman" w:hAnsi="Times New Roman"/>
                <w:sz w:val="24"/>
                <w:szCs w:val="24"/>
              </w:rPr>
              <w:t xml:space="preserve"> (5 июня)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F22" w:rsidRDefault="001D1F22" w:rsidP="001D1F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  <w:p w:rsidR="001D1F22" w:rsidRDefault="001D1F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Набиуллина С.Р., </w:t>
            </w:r>
          </w:p>
          <w:p w:rsidR="00F136E6" w:rsidRDefault="00F136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Кавеева З.С.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 Л.Н.</w:t>
            </w:r>
          </w:p>
          <w:p w:rsidR="001D1F22" w:rsidRDefault="001D1F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Г.И.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Аглиева З.Н.</w:t>
            </w:r>
          </w:p>
          <w:p w:rsidR="001D1F22" w:rsidRDefault="001D1F2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Галимова Г.Ф.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«Мне бы в космос…»</w:t>
            </w:r>
          </w:p>
        </w:tc>
        <w:tc>
          <w:tcPr>
            <w:tcW w:w="2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детско-родительского рисунка «Весенние мотивы»</w:t>
            </w:r>
          </w:p>
        </w:tc>
        <w:tc>
          <w:tcPr>
            <w:tcW w:w="2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Подписка на газеты и журналы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Систематизация документов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 по благоустройству территории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1D1F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Потапова Л.А.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D41E18" w:rsidRDefault="00D41E18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D41E18" w:rsidRDefault="00D41E18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Default="001D1F22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lastRenderedPageBreak/>
        <w:t>МАЙ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558"/>
        <w:gridCol w:w="2882"/>
      </w:tblGrid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33893" w:rsidTr="00333893">
        <w:trPr>
          <w:trHeight w:val="239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numPr>
                <w:ilvl w:val="0"/>
                <w:numId w:val="6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333893" w:rsidTr="00333893">
        <w:trPr>
          <w:trHeight w:val="73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BD7136">
            <w:pPr>
              <w:keepNext/>
              <w:spacing w:after="0" w:line="240" w:lineRule="auto"/>
              <w:contextualSpacing/>
              <w:jc w:val="center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Итоговый педагогический совет № 5</w:t>
            </w:r>
          </w:p>
          <w:p w:rsidR="00333893" w:rsidRPr="00C80FF2" w:rsidRDefault="00C80FF2" w:rsidP="00C80FF2">
            <w:pPr>
              <w:pStyle w:val="ab"/>
              <w:jc w:val="both"/>
              <w:rPr>
                <w:sz w:val="24"/>
                <w:szCs w:val="24"/>
              </w:rPr>
            </w:pPr>
            <w:r w:rsidRPr="008E61DF">
              <w:rPr>
                <w:i/>
                <w:sz w:val="24"/>
                <w:szCs w:val="24"/>
              </w:rPr>
              <w:t xml:space="preserve"> </w:t>
            </w:r>
            <w:r w:rsidRPr="008E61DF">
              <w:rPr>
                <w:sz w:val="24"/>
                <w:szCs w:val="24"/>
              </w:rPr>
              <w:t>«Итоги воспитательно-образовательной работы за 2019-2020 учебный год»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893" w:rsidRDefault="00333893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893" w:rsidRDefault="00333893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rPr>
          <w:trHeight w:val="18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C96038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годовых задач 2019-2020</w:t>
            </w:r>
            <w:r w:rsidR="00333893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rPr>
          <w:trHeight w:val="44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Результаты мониторинга образовательного процесса за 2018-2019 учебный год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rPr>
          <w:trHeight w:val="60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педагогов на основе самоанализа учебно-воспитательной работы. 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Воспитатели, специалисты</w:t>
            </w:r>
          </w:p>
        </w:tc>
      </w:tr>
      <w:tr w:rsidR="00333893" w:rsidTr="00333893">
        <w:trPr>
          <w:trHeight w:val="48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заболеваемости детей,     физкультурно-оздоровительной работы за учебный период.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Галимуллина З.М.</w:t>
            </w:r>
          </w:p>
        </w:tc>
      </w:tr>
      <w:tr w:rsidR="00333893" w:rsidTr="00333893">
        <w:trPr>
          <w:trHeight w:val="48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C96038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за 2019-2020</w:t>
            </w:r>
            <w:r w:rsidR="00333893">
              <w:rPr>
                <w:rFonts w:ascii="Times New Roman" w:hAnsi="Times New Roman"/>
                <w:sz w:val="24"/>
                <w:szCs w:val="24"/>
              </w:rPr>
              <w:t xml:space="preserve"> учебный год по работе международной программы «Эко-школы/Зеленый флаг»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rPr>
          <w:trHeight w:val="48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закрытии платных дополните</w:t>
            </w:r>
            <w:r w:rsidR="00C96038">
              <w:rPr>
                <w:rFonts w:ascii="Times New Roman" w:hAnsi="Times New Roman"/>
                <w:sz w:val="24"/>
                <w:szCs w:val="24"/>
              </w:rPr>
              <w:t>льных образовательных услуг 2019-2020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Калимуллина Р.З.,</w:t>
            </w:r>
          </w:p>
          <w:p w:rsidR="00333893" w:rsidRPr="00C96038" w:rsidRDefault="00333893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заведующий ДОУ</w:t>
            </w:r>
          </w:p>
        </w:tc>
      </w:tr>
      <w:tr w:rsidR="00333893" w:rsidTr="00333893">
        <w:trPr>
          <w:trHeight w:val="45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Обсуждение и принятие плана  летней  оздоровительной  работы с детьми,  р</w:t>
            </w:r>
            <w:r w:rsidR="00C96038">
              <w:rPr>
                <w:rFonts w:ascii="Times New Roman" w:hAnsi="Times New Roman"/>
                <w:sz w:val="24"/>
                <w:szCs w:val="24"/>
              </w:rPr>
              <w:t>асписания ОД, режима дня на 2020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="00C9603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Калимуллина Р.З.,</w:t>
            </w:r>
          </w:p>
          <w:p w:rsidR="00333893" w:rsidRPr="00C96038" w:rsidRDefault="00333893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заведующий ДОУ</w:t>
            </w:r>
          </w:p>
        </w:tc>
      </w:tr>
      <w:tr w:rsidR="00333893" w:rsidTr="00333893">
        <w:trPr>
          <w:trHeight w:val="25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педагогического совета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c17c12"/>
              <w:spacing w:before="0" w:beforeAutospacing="0" w:after="0" w:afterAutospacing="0"/>
            </w:pPr>
            <w:r>
              <w:rPr>
                <w:rStyle w:val="c22c9"/>
              </w:rPr>
              <w:t>Приемы и игры для работы с агрессивными,</w:t>
            </w:r>
            <w:r w:rsidR="00C96038">
              <w:rPr>
                <w:rStyle w:val="c22c9"/>
              </w:rPr>
              <w:t xml:space="preserve"> </w:t>
            </w:r>
            <w:r>
              <w:rPr>
                <w:rStyle w:val="c22c9"/>
              </w:rPr>
              <w:t>тревожными и гиперактивными детьми</w:t>
            </w:r>
            <w:r w:rsidR="00C96038">
              <w:rPr>
                <w:rStyle w:val="c22c9"/>
              </w:rPr>
              <w:t>.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Султанова Г.И.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333893" w:rsidTr="00333893">
        <w:trPr>
          <w:trHeight w:val="587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 конкурс среди татарских семей АМР «К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үркәм гаилә</w:t>
            </w:r>
            <w:r w:rsidR="00BD7136">
              <w:rPr>
                <w:rFonts w:ascii="Times New Roman" w:hAnsi="Times New Roman"/>
                <w:sz w:val="24"/>
                <w:szCs w:val="24"/>
                <w:lang w:eastAsia="ru-RU"/>
              </w:rPr>
              <w:t>-2020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tabs>
                <w:tab w:val="left" w:pos="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Выпускные утренники в ДОУ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Поздравительная открытка «С великой победой!»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Фотовыставка семейная «Спорт в нашей семье»  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 мониторинга на конец учебного года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Хамитова Л.А. 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 детей по группам здоровья на конец учебного года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Галимуллина З.М.</w:t>
            </w:r>
          </w:p>
        </w:tc>
      </w:tr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Закупка материалов для ремонтных работ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Калимуллина Р.З.</w:t>
            </w:r>
          </w:p>
          <w:p w:rsidR="00333893" w:rsidRDefault="00BD71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Потапова Л.А.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BE7C76" w:rsidRDefault="00BE7C76" w:rsidP="00BE7C76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D41E18" w:rsidRDefault="00D41E18" w:rsidP="00BE7C76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BE7C76" w:rsidRDefault="00BE7C76" w:rsidP="00BE7C76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№1</w:t>
      </w: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План работы с родителями</w:t>
      </w:r>
    </w:p>
    <w:p w:rsidR="00333893" w:rsidRDefault="0081467E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МБДОУ "Д/с № 62 «Тирэк» на 2019-2020</w:t>
      </w:r>
      <w:r w:rsidR="00333893">
        <w:rPr>
          <w:rFonts w:ascii="Times New Roman" w:hAnsi="Times New Roman"/>
          <w:b/>
          <w:spacing w:val="-1"/>
          <w:sz w:val="24"/>
          <w:szCs w:val="24"/>
        </w:rPr>
        <w:t xml:space="preserve"> учебный год</w:t>
      </w: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5940"/>
        <w:gridCol w:w="2520"/>
      </w:tblGrid>
      <w:tr w:rsidR="00333893" w:rsidTr="00333893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333893" w:rsidTr="00333893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8146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333893">
              <w:rPr>
                <w:rFonts w:ascii="Times New Roman" w:hAnsi="Times New Roman"/>
                <w:sz w:val="24"/>
                <w:szCs w:val="24"/>
              </w:rPr>
              <w:t>вгуст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Заключение договоров с родителями вновь прибывших детей.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81467E" w:rsidRDefault="008146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333893" w:rsidTr="00333893">
        <w:trPr>
          <w:trHeight w:val="983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Педагогическое просвещение родителей: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оформление наглядной педагогической  пропаганды: информационные стенды, выставки, памятки, буклеты о ДОУ.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ст. воспитатель</w:t>
            </w:r>
          </w:p>
        </w:tc>
      </w:tr>
      <w:tr w:rsidR="00333893" w:rsidTr="00333893">
        <w:trPr>
          <w:trHeight w:val="600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5"/>
              <w:ind w:left="0"/>
              <w:contextualSpacing/>
              <w:jc w:val="both"/>
            </w:pPr>
            <w:r>
              <w:t>Общее родительское собрание</w:t>
            </w:r>
          </w:p>
          <w:p w:rsidR="00333893" w:rsidRDefault="00333893">
            <w:pPr>
              <w:pStyle w:val="af5"/>
              <w:ind w:left="0"/>
              <w:contextualSpacing/>
              <w:jc w:val="both"/>
            </w:pPr>
            <w:r>
              <w:t xml:space="preserve">Выполнение решений предыдущего родительского собрания.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333893">
        <w:trPr>
          <w:trHeight w:val="10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81467E">
            <w:pPr>
              <w:pStyle w:val="af5"/>
              <w:ind w:left="0"/>
              <w:contextualSpacing/>
              <w:jc w:val="both"/>
            </w:pPr>
            <w:r>
              <w:t>1.</w:t>
            </w:r>
            <w:r w:rsidR="00333893">
              <w:t xml:space="preserve">Знакомство с председателями родительских комитетов групп ДОУ. Выбор родительского комитета МБДОУ «Д/с № 62 «Тирэк». Избрание председателя и секретаря родительского комитета.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333893">
        <w:trPr>
          <w:trHeight w:val="11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81467E">
            <w:pPr>
              <w:pStyle w:val="af5"/>
              <w:ind w:left="0"/>
              <w:contextualSpacing/>
              <w:jc w:val="both"/>
            </w:pPr>
            <w:r>
              <w:t>2.</w:t>
            </w:r>
            <w:r w:rsidR="00333893">
              <w:t xml:space="preserve">Содержания, формы и методы образовательного процесса, планирование педагогической деятельности, воспитательно </w:t>
            </w:r>
            <w:r>
              <w:t>- образовательные задачи на 2019-2020</w:t>
            </w:r>
            <w:r w:rsidR="00333893">
              <w:t xml:space="preserve"> учебный год.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333893">
        <w:trPr>
          <w:trHeight w:val="5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81467E">
            <w:pPr>
              <w:pStyle w:val="af5"/>
              <w:ind w:left="0"/>
              <w:contextualSpacing/>
              <w:jc w:val="both"/>
            </w:pPr>
            <w:r>
              <w:rPr>
                <w:bCs/>
              </w:rPr>
              <w:t>3.</w:t>
            </w:r>
            <w:r w:rsidR="00333893">
              <w:rPr>
                <w:bCs/>
              </w:rPr>
              <w:t>Итоги работы ДОУ за ле</w:t>
            </w:r>
            <w:r>
              <w:rPr>
                <w:bCs/>
              </w:rPr>
              <w:t>тний оздоровительный период 2019</w:t>
            </w:r>
            <w:r w:rsidR="00333893">
              <w:rPr>
                <w:bCs/>
              </w:rPr>
              <w:t xml:space="preserve"> года.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rPr>
          <w:trHeight w:val="4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5"/>
              <w:ind w:left="0"/>
              <w:contextualSpacing/>
              <w:jc w:val="both"/>
              <w:rPr>
                <w:bCs/>
              </w:rPr>
            </w:pPr>
            <w:r>
              <w:rPr>
                <w:lang w:val="tt-RU"/>
              </w:rPr>
              <w:t>4. О</w:t>
            </w:r>
            <w:r>
              <w:t xml:space="preserve"> предоставлении дополнительных образовательных услуг</w:t>
            </w:r>
            <w:r>
              <w:rPr>
                <w:lang w:val="tt-RU"/>
              </w:rPr>
              <w:t xml:space="preserve">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333893">
        <w:trPr>
          <w:trHeight w:val="1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5"/>
              <w:ind w:left="0"/>
              <w:contextualSpacing/>
              <w:jc w:val="both"/>
              <w:rPr>
                <w:lang w:val="tt-RU"/>
              </w:rPr>
            </w:pPr>
            <w:r>
              <w:t xml:space="preserve">5. Организация питания в детском саду.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Галимуллина Р.З.</w:t>
            </w:r>
          </w:p>
        </w:tc>
      </w:tr>
      <w:tr w:rsidR="00333893" w:rsidTr="00333893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5"/>
              <w:ind w:left="0"/>
              <w:contextualSpacing/>
              <w:jc w:val="both"/>
            </w:pPr>
            <w:r>
              <w:t xml:space="preserve">6. Профилактика употребления ПАВ.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 Л.А.</w:t>
            </w:r>
          </w:p>
        </w:tc>
      </w:tr>
      <w:tr w:rsidR="00333893" w:rsidTr="00333893">
        <w:trPr>
          <w:trHeight w:val="6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81467E">
            <w:pPr>
              <w:pStyle w:val="af5"/>
              <w:ind w:left="0"/>
              <w:contextualSpacing/>
              <w:jc w:val="both"/>
            </w:pPr>
            <w:r>
              <w:t>7.</w:t>
            </w:r>
            <w:r w:rsidR="00333893">
              <w:t xml:space="preserve">О недопущении незаконных сборов денежных средств с родителей.  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333893">
        <w:trPr>
          <w:trHeight w:val="32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5"/>
              <w:ind w:left="0"/>
              <w:contextualSpacing/>
              <w:jc w:val="both"/>
            </w:pPr>
            <w:r>
              <w:t xml:space="preserve">8. Выбор комиссии </w:t>
            </w:r>
            <w:r>
              <w:rPr>
                <w:color w:val="000000"/>
                <w:shd w:val="clear" w:color="auto" w:fill="FFFFFF"/>
              </w:rPr>
              <w:t>по урегулированию споров между участниками образовательных отношений ДОУ.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333893">
        <w:trPr>
          <w:trHeight w:val="1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5"/>
              <w:ind w:left="0"/>
              <w:contextualSpacing/>
              <w:jc w:val="both"/>
            </w:pPr>
            <w:r>
              <w:t>9. Разное.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333893" w:rsidTr="0033389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групповых родительских собраний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</w:tc>
      </w:tr>
      <w:tr w:rsidR="00333893" w:rsidTr="00333893">
        <w:trPr>
          <w:trHeight w:val="515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Анкетирование по программе «Путь к успеху»</w:t>
            </w:r>
            <w:r w:rsidR="00814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(вход, выход)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ст.воспитатель,</w:t>
            </w:r>
          </w:p>
        </w:tc>
      </w:tr>
      <w:tr w:rsidR="00333893" w:rsidTr="00333893">
        <w:trPr>
          <w:trHeight w:val="43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открытых дверей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333893"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стендовой информации для родителей «Острые инфекционные заболевания верхних дыхательных путей».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</w:tc>
      </w:tr>
      <w:tr w:rsidR="00333893" w:rsidTr="00333893">
        <w:trPr>
          <w:trHeight w:val="5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конкурсов совместного творчества детей и родителей.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333893" w:rsidTr="00333893"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Привлечение родителей к постройке снежного городка для детей.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333893" w:rsidTr="00333893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333893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81467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«Покормите птиц-2020</w:t>
            </w:r>
            <w:r w:rsidR="0033389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</w:tr>
      <w:tr w:rsidR="00333893" w:rsidTr="00333893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8146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Фотовыставка </w:t>
            </w:r>
            <w:r w:rsidR="0081467E">
              <w:rPr>
                <w:rFonts w:ascii="Times New Roman" w:hAnsi="Times New Roman"/>
                <w:sz w:val="24"/>
                <w:szCs w:val="24"/>
              </w:rPr>
              <w:t xml:space="preserve">посвященная ко дню защитников </w:t>
            </w:r>
            <w:r w:rsidR="0081467E">
              <w:rPr>
                <w:rFonts w:ascii="Times New Roman" w:hAnsi="Times New Roman"/>
                <w:sz w:val="24"/>
                <w:szCs w:val="24"/>
              </w:rPr>
              <w:lastRenderedPageBreak/>
              <w:t>Отечества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Воспитатели,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родители</w:t>
            </w:r>
          </w:p>
        </w:tc>
      </w:tr>
      <w:tr w:rsidR="00333893" w:rsidTr="00333893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Привлечение родителей  к участию в деятельности ДОУ: 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Организация и проведение мероприятий (развлечения, праздники, экскурсии);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Помощь в оснащении предметно - развивающей среды;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Организация помощи по благоустройству территории ДОУ.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333893"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Общее собрание «Итоги работы ДОУ за учебный год» 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-Предупреждение ДДТТ.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ст. воспитатель</w:t>
            </w:r>
          </w:p>
        </w:tc>
      </w:tr>
      <w:tr w:rsidR="00333893" w:rsidTr="0033389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«День открытых дверей» - итоговый просмотр  образовательной деятельности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333893" w:rsidTr="0033389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Анкетирование «Удовлетворенность работой ДОУ за год»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81467E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81467E" w:rsidRDefault="0081467E" w:rsidP="0081467E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 2</w:t>
      </w: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  <w:rPr>
          <w:rStyle w:val="a5"/>
        </w:rPr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</w:p>
    <w:p w:rsidR="00333893" w:rsidRDefault="00333893" w:rsidP="00333893">
      <w:pPr>
        <w:spacing w:after="0" w:line="240" w:lineRule="auto"/>
        <w:jc w:val="center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b/>
          <w:sz w:val="24"/>
          <w:szCs w:val="24"/>
        </w:rPr>
        <w:t>П Л А Н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совместной работы  по преемственности МБДОУ «Д/с  № 62 «Тирэк»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и МБОУ Нижнемактаминской средней общеобразовательной школы №1</w:t>
      </w:r>
    </w:p>
    <w:p w:rsidR="00333893" w:rsidRDefault="00333893" w:rsidP="00333893">
      <w:pPr>
        <w:spacing w:after="0" w:line="240" w:lineRule="auto"/>
        <w:jc w:val="center"/>
        <w:rPr>
          <w:rStyle w:val="a5"/>
          <w:bCs/>
        </w:rPr>
      </w:pPr>
      <w:r>
        <w:rPr>
          <w:rFonts w:ascii="Times New Roman" w:hAnsi="Times New Roman"/>
          <w:b/>
          <w:sz w:val="24"/>
          <w:szCs w:val="24"/>
        </w:rPr>
        <w:t>по реализации преемственности между дошкольным и начальным звеном образования на 201</w:t>
      </w:r>
      <w:r w:rsidR="00113773" w:rsidRPr="00113773">
        <w:rPr>
          <w:rFonts w:ascii="Times New Roman" w:hAnsi="Times New Roman"/>
          <w:b/>
          <w:sz w:val="24"/>
          <w:szCs w:val="24"/>
        </w:rPr>
        <w:t>9</w:t>
      </w:r>
      <w:r w:rsidR="00113773">
        <w:rPr>
          <w:rFonts w:ascii="Times New Roman" w:hAnsi="Times New Roman"/>
          <w:b/>
          <w:sz w:val="24"/>
          <w:szCs w:val="24"/>
        </w:rPr>
        <w:t>– 20</w:t>
      </w:r>
      <w:r w:rsidR="00113773" w:rsidRPr="00113773">
        <w:rPr>
          <w:rFonts w:ascii="Times New Roman" w:hAnsi="Times New Roman"/>
          <w:b/>
          <w:sz w:val="24"/>
          <w:szCs w:val="24"/>
        </w:rPr>
        <w:t>20</w:t>
      </w:r>
      <w:r>
        <w:rPr>
          <w:rFonts w:ascii="Times New Roman" w:hAnsi="Times New Roman"/>
          <w:b/>
          <w:sz w:val="24"/>
          <w:szCs w:val="24"/>
        </w:rPr>
        <w:t xml:space="preserve"> учебный год.</w:t>
      </w:r>
    </w:p>
    <w:p w:rsidR="00333893" w:rsidRDefault="00333893" w:rsidP="00333893">
      <w:pPr>
        <w:spacing w:after="0" w:line="240" w:lineRule="auto"/>
      </w:pPr>
    </w:p>
    <w:tbl>
      <w:tblPr>
        <w:tblW w:w="10245" w:type="dxa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5"/>
        <w:gridCol w:w="5137"/>
        <w:gridCol w:w="134"/>
        <w:gridCol w:w="9"/>
        <w:gridCol w:w="1774"/>
        <w:gridCol w:w="18"/>
        <w:gridCol w:w="98"/>
        <w:gridCol w:w="2220"/>
      </w:tblGrid>
      <w:tr w:rsidR="00333893" w:rsidTr="00B737F6">
        <w:trPr>
          <w:trHeight w:val="5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33893" w:rsidTr="00B737F6">
        <w:trPr>
          <w:trHeight w:val="237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7F6" w:rsidRPr="00B737F6" w:rsidRDefault="00113773" w:rsidP="00113773">
            <w:pPr>
              <w:pStyle w:val="af5"/>
              <w:ind w:left="1080"/>
              <w:jc w:val="center"/>
              <w:rPr>
                <w:b/>
              </w:rPr>
            </w:pPr>
            <w:r>
              <w:rPr>
                <w:b/>
                <w:lang w:val="en-US"/>
              </w:rPr>
              <w:t xml:space="preserve">I </w:t>
            </w:r>
            <w:r w:rsidR="00333893" w:rsidRPr="00B737F6">
              <w:rPr>
                <w:b/>
              </w:rPr>
              <w:t>Организационная работа</w:t>
            </w:r>
          </w:p>
        </w:tc>
      </w:tr>
      <w:tr w:rsidR="00B737F6" w:rsidTr="005D7B27">
        <w:trPr>
          <w:trHeight w:val="111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7F6" w:rsidRPr="000B3240" w:rsidRDefault="000B3240" w:rsidP="000B3240">
            <w:pPr>
              <w:pStyle w:val="af5"/>
              <w:ind w:left="0"/>
              <w:jc w:val="center"/>
            </w:pPr>
            <w:r w:rsidRPr="000B3240">
              <w:t>1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7F6" w:rsidRDefault="000B3240" w:rsidP="005D7B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Запись детей в школу. Комплектование.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40" w:rsidRDefault="000B3240" w:rsidP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B737F6" w:rsidRDefault="00B737F6" w:rsidP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7F6" w:rsidRDefault="00B737F6" w:rsidP="005D7B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37F6" w:rsidRDefault="00B737F6" w:rsidP="005D7B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Завуч СОШ № 1</w:t>
            </w:r>
          </w:p>
        </w:tc>
      </w:tr>
      <w:tr w:rsidR="00B737F6" w:rsidTr="00B737F6">
        <w:trPr>
          <w:trHeight w:val="15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7F6" w:rsidRPr="000B3240" w:rsidRDefault="00B737F6" w:rsidP="00B737F6">
            <w:pPr>
              <w:pStyle w:val="af5"/>
              <w:ind w:left="1080"/>
            </w:pP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F6" w:rsidRPr="000B3240" w:rsidRDefault="000B3240" w:rsidP="000B32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240">
              <w:rPr>
                <w:rFonts w:ascii="Times New Roman" w:hAnsi="Times New Roman"/>
                <w:sz w:val="24"/>
                <w:szCs w:val="24"/>
              </w:rPr>
              <w:t>Составление списков будущих первоклассников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F6" w:rsidRPr="000B3240" w:rsidRDefault="000B3240" w:rsidP="000B3240">
            <w:pPr>
              <w:pStyle w:val="af5"/>
              <w:ind w:left="0"/>
              <w:jc w:val="center"/>
            </w:pPr>
            <w:r>
              <w:t>Май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F6" w:rsidRPr="000B3240" w:rsidRDefault="000B3240" w:rsidP="000B3240">
            <w:pPr>
              <w:pStyle w:val="af5"/>
              <w:ind w:left="0"/>
            </w:pPr>
            <w:r w:rsidRPr="000B3240">
              <w:t>Старший воспитатель</w:t>
            </w:r>
          </w:p>
        </w:tc>
      </w:tr>
      <w:tr w:rsidR="000B3240" w:rsidTr="005D7B27">
        <w:trPr>
          <w:trHeight w:val="135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 w:rsidP="005D7B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40" w:rsidRDefault="000B3240" w:rsidP="005D7B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Обсуждение и корректировка совместного плана работы на 2019-2020 учебный год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40" w:rsidRDefault="000B3240" w:rsidP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40" w:rsidRDefault="000B3240" w:rsidP="005D7B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  <w:p w:rsidR="000B3240" w:rsidRDefault="000B3240" w:rsidP="005D7B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Завуч школы № 1</w:t>
            </w:r>
          </w:p>
        </w:tc>
      </w:tr>
      <w:tr w:rsidR="000B3240" w:rsidTr="00A1280D">
        <w:trPr>
          <w:trHeight w:val="285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40" w:rsidRPr="00B737F6" w:rsidRDefault="000B3240" w:rsidP="00B737F6">
            <w:pPr>
              <w:pStyle w:val="af5"/>
              <w:ind w:left="1080"/>
              <w:jc w:val="center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 w:rsidRPr="000B3240">
              <w:rPr>
                <w:b/>
              </w:rPr>
              <w:t xml:space="preserve"> </w:t>
            </w:r>
            <w:r>
              <w:rPr>
                <w:b/>
              </w:rPr>
              <w:t>Работа с детьми</w:t>
            </w:r>
          </w:p>
        </w:tc>
      </w:tr>
      <w:tr w:rsidR="000B3240" w:rsidTr="00B737F6">
        <w:trPr>
          <w:trHeight w:val="48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40" w:rsidRPr="000B3240" w:rsidRDefault="000B3240" w:rsidP="000B3240">
            <w:pPr>
              <w:pStyle w:val="af5"/>
              <w:numPr>
                <w:ilvl w:val="0"/>
                <w:numId w:val="27"/>
              </w:numPr>
              <w:jc w:val="center"/>
            </w:pP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 w:rsidP="00B7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Экскурсия в школу с посещением классов </w:t>
            </w:r>
          </w:p>
          <w:p w:rsidR="000B3240" w:rsidRDefault="000B3240" w:rsidP="00B7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Экскурсия в библиотеку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3240" w:rsidTr="00B737F6">
        <w:trPr>
          <w:trHeight w:val="1064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40" w:rsidRDefault="000B3240" w:rsidP="000B3240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Совместные мероприятия:</w:t>
            </w:r>
          </w:p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37F6">
              <w:rPr>
                <w:rFonts w:ascii="Times New Roman" w:hAnsi="Times New Roman"/>
                <w:sz w:val="24"/>
                <w:szCs w:val="24"/>
              </w:rPr>
              <w:t>Спортивный праздник «Весёлые старты»</w:t>
            </w:r>
            <w:r w:rsidRPr="00B737F6">
              <w:rPr>
                <w:rFonts w:ascii="Times New Roman" w:hAnsi="Times New Roman"/>
                <w:sz w:val="24"/>
                <w:szCs w:val="24"/>
              </w:rPr>
              <w:br/>
              <w:t>Участие школьников в совместной акции «Наши пернатые друзья»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40" w:rsidRDefault="000B3240" w:rsidP="008146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рук-ль</w:t>
            </w:r>
          </w:p>
          <w:p w:rsidR="000B3240" w:rsidRDefault="000B3240" w:rsidP="008146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B3240" w:rsidTr="00B737F6">
        <w:trPr>
          <w:trHeight w:val="23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40" w:rsidRPr="000B3240" w:rsidRDefault="000B3240" w:rsidP="000B3240">
            <w:pPr>
              <w:pStyle w:val="af5"/>
              <w:numPr>
                <w:ilvl w:val="0"/>
                <w:numId w:val="27"/>
              </w:numPr>
              <w:jc w:val="center"/>
            </w:pP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детских работ в школе и детском саду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- май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 w:rsidP="00B7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0B3240" w:rsidTr="00A1280D">
        <w:trPr>
          <w:trHeight w:val="319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40" w:rsidRDefault="000B3240" w:rsidP="00113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Методическая работа</w:t>
            </w:r>
          </w:p>
        </w:tc>
      </w:tr>
      <w:tr w:rsidR="000B3240" w:rsidTr="00113773">
        <w:trPr>
          <w:trHeight w:val="52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Взаимопосещение уроков в первом классе воспитателями ДОУ  и занятий в ДОУ учителями школы.</w:t>
            </w: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учителя нач. классов.</w:t>
            </w:r>
          </w:p>
        </w:tc>
      </w:tr>
      <w:tr w:rsidR="000B3240" w:rsidTr="00113773">
        <w:trPr>
          <w:trHeight w:val="272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Консультации для воспитателей </w:t>
            </w: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 w:rsidP="001137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– психолог</w:t>
            </w:r>
          </w:p>
        </w:tc>
      </w:tr>
      <w:tr w:rsidR="000B3240" w:rsidTr="00113773">
        <w:trPr>
          <w:trHeight w:val="6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диагностики психологической готовности к обучению в школе</w:t>
            </w: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октябрь,</w:t>
            </w:r>
          </w:p>
          <w:p w:rsidR="000B3240" w:rsidRPr="00113773" w:rsidRDefault="00113773" w:rsidP="00113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 w:rsidP="00113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 – психологи </w:t>
            </w:r>
          </w:p>
        </w:tc>
      </w:tr>
      <w:tr w:rsidR="000B3240" w:rsidTr="00A1280D">
        <w:trPr>
          <w:trHeight w:val="313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="0011377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Сотрудничество с родителями</w:t>
            </w:r>
          </w:p>
        </w:tc>
      </w:tr>
      <w:tr w:rsidR="000B3240" w:rsidTr="00B737F6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 w:rsidP="00A128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128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Консультация «Психологическая готовность к школе»</w:t>
            </w:r>
            <w:r>
              <w:rPr>
                <w:rFonts w:ascii="Arial" w:eastAsia="Times New Roman" w:hAnsi="Arial" w:cs="Arial"/>
                <w:color w:val="000000"/>
                <w:lang w:eastAsia="ru-RU"/>
              </w:rPr>
              <w:t xml:space="preserve">. </w:t>
            </w:r>
            <w:r w:rsidRPr="00A128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Правила для родителей.</w:t>
            </w:r>
          </w:p>
          <w:p w:rsidR="000B3240" w:rsidRPr="002939EB" w:rsidRDefault="000B3240" w:rsidP="00A128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939E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Консультация «Гиперактивный ребёнок в детском саду и школе»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– психолог</w:t>
            </w:r>
          </w:p>
          <w:p w:rsidR="000B3240" w:rsidRDefault="000B3240" w:rsidP="00A128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 Г.И.</w:t>
            </w:r>
          </w:p>
        </w:tc>
      </w:tr>
      <w:tr w:rsidR="000B3240" w:rsidTr="00B737F6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Наглядная информация для родителей: «Что должен знать и уметь первоклассник», «Поступление в школу - важное событие в жизни детей»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Октябрь,</w:t>
            </w:r>
          </w:p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январь,</w:t>
            </w:r>
          </w:p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 – психолог  </w:t>
            </w:r>
          </w:p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Султанова Г.И.</w:t>
            </w:r>
          </w:p>
        </w:tc>
      </w:tr>
      <w:tr w:rsidR="000B3240" w:rsidTr="00B737F6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Pr="00113773" w:rsidRDefault="000B3240" w:rsidP="00A128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40" w:rsidRDefault="000B3240" w:rsidP="00A128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«День открытых дверей» с приглашением учителей начальных классов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40" w:rsidRDefault="000B3240" w:rsidP="00A128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Апрель, май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40" w:rsidRDefault="000B3240" w:rsidP="00A128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воспитатель, воспитатели</w:t>
            </w:r>
          </w:p>
        </w:tc>
      </w:tr>
      <w:tr w:rsidR="000B3240" w:rsidTr="00B737F6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Pr="00113773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40" w:rsidRPr="00A1280D" w:rsidRDefault="000B32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280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Проведение совместных родительских  собраний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40" w:rsidRDefault="000B3240" w:rsidP="00113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0B3240" w:rsidTr="00A1280D">
        <w:trPr>
          <w:trHeight w:val="155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Работа мед. персонала школы и ДОУ</w:t>
            </w:r>
          </w:p>
        </w:tc>
      </w:tr>
      <w:tr w:rsidR="000B3240" w:rsidTr="00B737F6">
        <w:trPr>
          <w:trHeight w:val="5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Учет в работе в ДОУ и начальной школы диспансерных детей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113773" w:rsidP="00113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Ст.м</w:t>
            </w:r>
            <w:r w:rsidR="000B3240">
              <w:rPr>
                <w:rFonts w:ascii="Times New Roman" w:hAnsi="Times New Roman"/>
                <w:sz w:val="24"/>
                <w:szCs w:val="24"/>
              </w:rPr>
              <w:t xml:space="preserve">едсестра </w:t>
            </w:r>
          </w:p>
        </w:tc>
      </w:tr>
      <w:tr w:rsidR="000B3240" w:rsidTr="00113773">
        <w:trPr>
          <w:trHeight w:val="557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Заполнение индивидуальных карт развития ребенка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240" w:rsidRDefault="000B3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 январь, май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240" w:rsidRDefault="000B32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медсестра ДОУ</w:t>
            </w:r>
          </w:p>
        </w:tc>
      </w:tr>
    </w:tbl>
    <w:p w:rsidR="00333893" w:rsidRPr="00113773" w:rsidRDefault="00333893" w:rsidP="0011377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  <w:lang w:val="en-US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№3</w:t>
      </w: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625FF5" w:rsidRDefault="00625FF5" w:rsidP="00625FF5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625FF5" w:rsidRPr="003B5BAF" w:rsidRDefault="00625FF5" w:rsidP="00625FF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B5BAF">
        <w:rPr>
          <w:rFonts w:ascii="Times New Roman" w:hAnsi="Times New Roman"/>
          <w:sz w:val="24"/>
          <w:szCs w:val="24"/>
        </w:rPr>
        <w:t xml:space="preserve">Принят на педагогическом совете № _____   </w:t>
      </w:r>
      <w:r w:rsidR="007750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</w:t>
      </w:r>
      <w:r w:rsidR="008625CB"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3B5BAF">
        <w:rPr>
          <w:rFonts w:ascii="Times New Roman" w:hAnsi="Times New Roman"/>
          <w:sz w:val="24"/>
          <w:szCs w:val="24"/>
        </w:rPr>
        <w:t xml:space="preserve">Утверждаю                            </w:t>
      </w:r>
    </w:p>
    <w:p w:rsidR="00625FF5" w:rsidRPr="003B5BAF" w:rsidRDefault="00625FF5" w:rsidP="00625FF5">
      <w:pPr>
        <w:tabs>
          <w:tab w:val="left" w:pos="7125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B5BAF">
        <w:rPr>
          <w:rFonts w:ascii="Times New Roman" w:hAnsi="Times New Roman"/>
          <w:sz w:val="24"/>
          <w:szCs w:val="24"/>
        </w:rPr>
        <w:t xml:space="preserve">от «_____» ______________ 20_____ г.            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3B5BAF">
        <w:rPr>
          <w:rFonts w:ascii="Times New Roman" w:hAnsi="Times New Roman"/>
          <w:sz w:val="24"/>
          <w:szCs w:val="24"/>
        </w:rPr>
        <w:t xml:space="preserve">заведующий МБДОУ «Д/с № 62 «Тирэк»                                                                                                   </w:t>
      </w:r>
    </w:p>
    <w:p w:rsidR="00625FF5" w:rsidRPr="003B5BAF" w:rsidRDefault="00625FF5" w:rsidP="00625F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3B5BAF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</w:t>
      </w:r>
      <w:r w:rsidR="007750E3">
        <w:rPr>
          <w:rFonts w:ascii="Times New Roman" w:hAnsi="Times New Roman"/>
          <w:b/>
          <w:sz w:val="24"/>
          <w:szCs w:val="24"/>
          <w:lang w:eastAsia="ru-RU"/>
        </w:rPr>
        <w:t xml:space="preserve">           </w:t>
      </w:r>
      <w:r w:rsidR="008625CB">
        <w:rPr>
          <w:rFonts w:ascii="Times New Roman" w:hAnsi="Times New Roman"/>
          <w:b/>
          <w:sz w:val="24"/>
          <w:szCs w:val="24"/>
          <w:lang w:eastAsia="ru-RU"/>
        </w:rPr>
        <w:t xml:space="preserve"> 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   _____________</w:t>
      </w:r>
      <w:r w:rsidRPr="003B5BAF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3B5BAF">
        <w:rPr>
          <w:rFonts w:ascii="Times New Roman" w:hAnsi="Times New Roman"/>
          <w:sz w:val="24"/>
          <w:szCs w:val="24"/>
          <w:lang w:eastAsia="ru-RU"/>
        </w:rPr>
        <w:t>Р.З. Калимуллина</w:t>
      </w:r>
    </w:p>
    <w:p w:rsidR="00625FF5" w:rsidRPr="003B5BAF" w:rsidRDefault="00625FF5" w:rsidP="007750E3">
      <w:pPr>
        <w:tabs>
          <w:tab w:val="left" w:pos="645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 w:rsidRPr="003B5BAF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</w:t>
      </w:r>
      <w:r w:rsidRPr="003B5BAF">
        <w:rPr>
          <w:rFonts w:ascii="Times New Roman" w:hAnsi="Times New Roman"/>
          <w:sz w:val="24"/>
          <w:szCs w:val="24"/>
        </w:rPr>
        <w:t>Приказ № _____от «____» _________ 20____ г.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ПЛАН 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мероприятий по предупреждению детского дорожно-транспортного травматизма  и 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основам безопасности жизнедеятельности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</w:t>
      </w:r>
      <w:r w:rsidR="00113773" w:rsidRPr="005D7B27">
        <w:rPr>
          <w:rFonts w:ascii="Times New Roman" w:hAnsi="Times New Roman"/>
          <w:b/>
          <w:sz w:val="24"/>
          <w:szCs w:val="24"/>
        </w:rPr>
        <w:t>9</w:t>
      </w:r>
      <w:r w:rsidR="00113773">
        <w:rPr>
          <w:rFonts w:ascii="Times New Roman" w:hAnsi="Times New Roman"/>
          <w:b/>
          <w:sz w:val="24"/>
          <w:szCs w:val="24"/>
        </w:rPr>
        <w:t>-20</w:t>
      </w:r>
      <w:r w:rsidR="00113773" w:rsidRPr="005D7B27">
        <w:rPr>
          <w:rFonts w:ascii="Times New Roman" w:hAnsi="Times New Roman"/>
          <w:b/>
          <w:sz w:val="24"/>
          <w:szCs w:val="24"/>
        </w:rPr>
        <w:t>20</w:t>
      </w:r>
      <w:r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188" w:type="dxa"/>
        <w:tblInd w:w="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2"/>
        <w:gridCol w:w="4726"/>
        <w:gridCol w:w="1980"/>
        <w:gridCol w:w="110"/>
        <w:gridCol w:w="2770"/>
      </w:tblGrid>
      <w:tr w:rsidR="00333893" w:rsidTr="00625FF5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33893" w:rsidTr="00625FF5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135F51" w:rsidRDefault="00333893" w:rsidP="00135F51">
            <w:pPr>
              <w:pStyle w:val="af5"/>
              <w:numPr>
                <w:ilvl w:val="0"/>
                <w:numId w:val="28"/>
              </w:numPr>
              <w:jc w:val="center"/>
              <w:rPr>
                <w:b/>
              </w:rPr>
            </w:pPr>
            <w:r w:rsidRPr="00135F51">
              <w:rPr>
                <w:b/>
              </w:rPr>
              <w:t xml:space="preserve">Оснащение, обогащение развивающей среды </w:t>
            </w:r>
          </w:p>
        </w:tc>
      </w:tr>
      <w:tr w:rsidR="00333893" w:rsidTr="00625FF5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135F51">
              <w:rPr>
                <w:rFonts w:ascii="Times New Roman" w:hAnsi="Times New Roman"/>
                <w:sz w:val="24"/>
                <w:szCs w:val="24"/>
                <w:lang w:val="tt-RU"/>
              </w:rPr>
              <w:t>.1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C5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Систематизация, обновление уголков «Безопасного дорожного движения» (макеты, игровые зоны, атрибуты, информация)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003DC0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 w:rsidP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333893" w:rsidRDefault="00333893" w:rsidP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625FF5">
        <w:trPr>
          <w:trHeight w:val="87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135F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  <w:r w:rsidR="00333893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DC0" w:rsidRPr="00003DC0" w:rsidRDefault="00003DC0" w:rsidP="00003DC0">
            <w:pPr>
              <w:spacing w:after="0" w:line="240" w:lineRule="auto"/>
              <w:jc w:val="both"/>
              <w:rPr>
                <w:rFonts w:eastAsia="Times New Roman" w:cs="Calibri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Подбор и систематизация дидактических материалов, художественной литературы </w:t>
            </w:r>
            <w:r w:rsidRPr="00EC5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по теме:</w:t>
            </w:r>
            <w:r>
              <w:rPr>
                <w:rFonts w:eastAsia="Times New Roman" w:cs="Calibri"/>
                <w:color w:val="000000"/>
              </w:rPr>
              <w:t xml:space="preserve"> </w:t>
            </w:r>
            <w:r w:rsidRPr="00EC5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«Правила дорожного движения»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03DC0" w:rsidTr="00625FF5">
        <w:trPr>
          <w:trHeight w:val="49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DC0" w:rsidRDefault="00135F51" w:rsidP="00003D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DC0" w:rsidRDefault="00003DC0" w:rsidP="00003DC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C5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Обновление информации по ДДТТ на сайте ДО</w:t>
            </w:r>
            <w:r w:rsidR="008625C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DC0" w:rsidRDefault="00003DC0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F5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DC0" w:rsidRDefault="00003DC0" w:rsidP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333893" w:rsidTr="00625FF5">
        <w:trPr>
          <w:trHeight w:val="332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135F51" w:rsidRDefault="00333893" w:rsidP="00135F51">
            <w:pPr>
              <w:pStyle w:val="af5"/>
              <w:numPr>
                <w:ilvl w:val="0"/>
                <w:numId w:val="28"/>
              </w:numPr>
              <w:jc w:val="center"/>
              <w:rPr>
                <w:b/>
              </w:rPr>
            </w:pPr>
            <w:r w:rsidRPr="00135F51">
              <w:rPr>
                <w:b/>
              </w:rPr>
              <w:t>Работа с педагогами</w:t>
            </w:r>
          </w:p>
        </w:tc>
      </w:tr>
      <w:tr w:rsidR="004134A3" w:rsidTr="00625FF5">
        <w:trPr>
          <w:trHeight w:val="30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Pr="00003DC0" w:rsidRDefault="00E43C42" w:rsidP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</w:t>
            </w:r>
            <w:r w:rsidR="004134A3" w:rsidRPr="00003DC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мотр – конкурс «Лучший уголок по </w:t>
            </w:r>
            <w:r w:rsidR="004134A3" w:rsidRPr="00003DC0">
              <w:rPr>
                <w:rFonts w:ascii="Times New Roman" w:hAnsi="Times New Roman"/>
                <w:color w:val="111111"/>
                <w:sz w:val="24"/>
                <w:szCs w:val="24"/>
              </w:rPr>
              <w:t>правилам дорожного движения</w:t>
            </w:r>
            <w:r w:rsidR="004134A3" w:rsidRPr="00003DC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4134A3" w:rsidTr="008625CB">
        <w:trPr>
          <w:trHeight w:val="31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городском смотре-конкурсе по профилактике ДДТТ «Светофорик - 2019» среди ДОУ АМР РТ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старший воспитатель</w:t>
            </w:r>
          </w:p>
        </w:tc>
      </w:tr>
      <w:tr w:rsidR="004134A3" w:rsidTr="008625CB">
        <w:trPr>
          <w:trHeight w:val="471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Практикум для педагогов «Оказание первой помощи в случае травматизма»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4134A3" w:rsidTr="008625CB">
        <w:trPr>
          <w:trHeight w:val="337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Консультации на сайте ДОУ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4134A3" w:rsidTr="00625FF5">
        <w:trPr>
          <w:trHeight w:val="30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итоговых занятий по обучению детей с правилами безопасного поведения на дорогах»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</w:t>
            </w:r>
          </w:p>
          <w:p w:rsidR="004134A3" w:rsidRDefault="004134A3" w:rsidP="002A3A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4134A3" w:rsidTr="004134A3">
        <w:trPr>
          <w:trHeight w:val="46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за 201</w:t>
            </w:r>
            <w:r w:rsidRPr="00113773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-20</w:t>
            </w:r>
            <w:r w:rsidRPr="00113773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 год по профилактике ДДТТ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4134A3" w:rsidTr="00625FF5">
        <w:trPr>
          <w:trHeight w:val="348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Инструктаж с воспитателями при проведении экскурсий и целевых прогулок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2A3A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4134A3" w:rsidTr="00625FF5">
        <w:trPr>
          <w:trHeight w:val="28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Pr="00135F51" w:rsidRDefault="004134A3" w:rsidP="00135F51">
            <w:pPr>
              <w:pStyle w:val="af5"/>
              <w:numPr>
                <w:ilvl w:val="0"/>
                <w:numId w:val="28"/>
              </w:numPr>
              <w:jc w:val="center"/>
              <w:rPr>
                <w:b/>
              </w:rPr>
            </w:pPr>
            <w:r w:rsidRPr="00135F51">
              <w:rPr>
                <w:b/>
              </w:rPr>
              <w:t>Работа с детьми</w:t>
            </w:r>
          </w:p>
        </w:tc>
      </w:tr>
      <w:tr w:rsidR="004134A3" w:rsidTr="00625FF5">
        <w:trPr>
          <w:trHeight w:val="129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знаний ПДД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сентября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</w:tc>
      </w:tr>
      <w:tr w:rsidR="004134A3" w:rsidTr="00625FF5">
        <w:trPr>
          <w:trHeight w:val="60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освоения образовательной программы (ОО «Социально-коммуникативное развитие», раздел «Безопасность на дорогах»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4134A3" w:rsidTr="00625FF5">
        <w:trPr>
          <w:trHeight w:val="273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Цикл занятий по формированию основ безопасного поведения на дорогах с воспитанниками 4-7 лет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Сентябрь-май</w:t>
            </w:r>
          </w:p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A3" w:rsidRDefault="004134A3" w:rsidP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4134A3" w:rsidRDefault="004134A3" w:rsidP="00003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34A3" w:rsidTr="00625FF5">
        <w:trPr>
          <w:trHeight w:val="72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3.4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C442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 музыкально-тематических развлечений, конкурсов, соревнований по безопасности движения.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481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4134A3" w:rsidRDefault="004134A3" w:rsidP="00481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4134A3" w:rsidTr="00625FF5">
        <w:trPr>
          <w:trHeight w:val="274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Месячник «Внимание дети!»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481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4134A3" w:rsidTr="00625FF5">
        <w:trPr>
          <w:trHeight w:val="37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Акции:</w:t>
            </w:r>
          </w:p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Ребенок-главный пассажир</w:t>
            </w:r>
          </w:p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Засветись - стань заметнее</w:t>
            </w:r>
          </w:p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Осторожно, гололед!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481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4134A3" w:rsidTr="00625FF5">
        <w:trPr>
          <w:trHeight w:val="329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экскурсий и целевых прогулок с воспитанниками 4-7 лет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481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4134A3" w:rsidTr="00625FF5">
        <w:trPr>
          <w:trHeight w:val="10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Pr="00135F51" w:rsidRDefault="004134A3" w:rsidP="00135F51">
            <w:pPr>
              <w:pStyle w:val="af5"/>
              <w:numPr>
                <w:ilvl w:val="0"/>
                <w:numId w:val="28"/>
              </w:numPr>
              <w:jc w:val="center"/>
              <w:rPr>
                <w:b/>
              </w:rPr>
            </w:pPr>
            <w:r w:rsidRPr="00135F51">
              <w:rPr>
                <w:b/>
              </w:rPr>
              <w:t>Работа с родителями</w:t>
            </w:r>
          </w:p>
        </w:tc>
      </w:tr>
      <w:tr w:rsidR="004134A3" w:rsidTr="00625FF5">
        <w:trPr>
          <w:trHeight w:val="777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Инструктажи с родителями « О перевозке детей в автомобиле в спец. удерживающих устройствах-автокреслах»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481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4134A3" w:rsidTr="00625FF5">
        <w:trPr>
          <w:trHeight w:val="283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Консультации (примерные темы):</w:t>
            </w:r>
          </w:p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Правила поведения взрослых и детей на дорогах.</w:t>
            </w:r>
          </w:p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Что должны знать родители, находясь с ребенком на улице.</w:t>
            </w:r>
          </w:p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Правила дорожного движения – для всех</w:t>
            </w:r>
          </w:p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Осторожно, дети! – статистика и типичные случаи детского травматизма</w:t>
            </w:r>
          </w:p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Чтобы не случилось беды! – меры предупреждения детского травматизма.</w:t>
            </w:r>
          </w:p>
          <w:p w:rsidR="004134A3" w:rsidRDefault="004134A3">
            <w:pPr>
              <w:tabs>
                <w:tab w:val="num" w:pos="4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 – пример для детей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481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4134A3" w:rsidTr="00625FF5">
        <w:trPr>
          <w:trHeight w:val="26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E43C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Анкетирование  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481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4134A3" w:rsidTr="00625FF5">
        <w:trPr>
          <w:trHeight w:val="299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Оформление схем-маршрутов «Мой </w:t>
            </w:r>
            <w:r w:rsidR="00E43C42">
              <w:rPr>
                <w:rFonts w:ascii="Times New Roman" w:hAnsi="Times New Roman"/>
                <w:sz w:val="24"/>
                <w:szCs w:val="24"/>
              </w:rPr>
              <w:t xml:space="preserve">безопасный </w:t>
            </w:r>
            <w:r>
              <w:rPr>
                <w:rFonts w:ascii="Times New Roman" w:hAnsi="Times New Roman"/>
                <w:sz w:val="24"/>
                <w:szCs w:val="24"/>
              </w:rPr>
              <w:t>путь в детский сад»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481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4134A3" w:rsidTr="00E43C42">
        <w:trPr>
          <w:trHeight w:val="964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E43C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Профилактическая работа по предупреждению ДТП посредствам наглядной агитации (родительские уголки, стенд, папки</w:t>
            </w:r>
            <w:r w:rsidR="00E43C42">
              <w:rPr>
                <w:rFonts w:ascii="Times New Roman" w:hAnsi="Times New Roman"/>
                <w:sz w:val="24"/>
                <w:szCs w:val="24"/>
              </w:rPr>
              <w:t xml:space="preserve">-передвижки). 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481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4134A3" w:rsidTr="00625FF5">
        <w:trPr>
          <w:trHeight w:val="33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625F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625F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открытых дверей (показ открытых занятий)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481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4134A3" w:rsidTr="00625FF5">
        <w:trPr>
          <w:trHeight w:val="529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776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Родительское собрание с участием сотрудников ГИБДД.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481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родительский комитет</w:t>
            </w:r>
          </w:p>
        </w:tc>
      </w:tr>
      <w:tr w:rsidR="004134A3" w:rsidTr="00625FF5">
        <w:trPr>
          <w:trHeight w:val="372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4.8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Привлечение родителей к созданию развивающей среды по БДД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8625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A3" w:rsidRDefault="004134A3" w:rsidP="00481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Родительский комитет</w:t>
            </w:r>
          </w:p>
        </w:tc>
      </w:tr>
    </w:tbl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625FF5" w:rsidRDefault="00625FF5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625FF5" w:rsidRDefault="00625FF5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625FF5" w:rsidRDefault="00625FF5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625FF5" w:rsidRDefault="00625FF5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625FF5" w:rsidRDefault="00625FF5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625FF5" w:rsidRDefault="00625FF5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E43C42" w:rsidRDefault="00E43C42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625FF5" w:rsidRDefault="00625FF5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625FF5" w:rsidRDefault="00625FF5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625FF5" w:rsidRDefault="00625FF5" w:rsidP="008625CB">
      <w:pPr>
        <w:pStyle w:val="a6"/>
        <w:shd w:val="clear" w:color="auto" w:fill="FFFFFF"/>
        <w:spacing w:before="0" w:beforeAutospacing="0" w:after="0" w:afterAutospacing="0"/>
      </w:pPr>
    </w:p>
    <w:p w:rsidR="00625FF5" w:rsidRDefault="00625FF5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625FF5" w:rsidRDefault="00625FF5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BE7C76" w:rsidRPr="00BE7C76" w:rsidRDefault="00BE7C76" w:rsidP="00BE7C7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/>
          <w:spacing w:val="-1"/>
          <w:sz w:val="24"/>
          <w:szCs w:val="24"/>
        </w:rPr>
        <w:t>№ 4</w:t>
      </w:r>
    </w:p>
    <w:p w:rsidR="00BE7C76" w:rsidRDefault="00BE7C76" w:rsidP="00BE7C76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BE7C76" w:rsidRDefault="00BE7C76" w:rsidP="00BE7C7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BE7C76" w:rsidRDefault="00BE7C76" w:rsidP="00BE7C7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BE7C76" w:rsidRDefault="00BE7C76" w:rsidP="00BE7C7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B6E2B">
        <w:rPr>
          <w:rFonts w:ascii="Times New Roman" w:hAnsi="Times New Roman"/>
          <w:b/>
          <w:sz w:val="24"/>
          <w:szCs w:val="24"/>
        </w:rPr>
        <w:t>ДОРОЖНАЯ КАРТА</w:t>
      </w:r>
    </w:p>
    <w:p w:rsidR="00BE7C76" w:rsidRDefault="00BE7C76" w:rsidP="00BE7C7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 внедрению проекта ПАО «Татнефть» «Детские сады Альметьевска: высокое качество образовательной среды МБДОУ «Д/с № 62 «Тирэк» </w:t>
      </w:r>
    </w:p>
    <w:p w:rsidR="00BE7C76" w:rsidRDefault="00BE7C76" w:rsidP="00BE7C7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2019-2020 учебный год</w:t>
      </w:r>
    </w:p>
    <w:p w:rsidR="00BE7C76" w:rsidRPr="008B6E2B" w:rsidRDefault="00BE7C76" w:rsidP="00BE7C7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fb"/>
        <w:tblW w:w="0" w:type="auto"/>
        <w:tblLook w:val="04A0"/>
      </w:tblPr>
      <w:tblGrid>
        <w:gridCol w:w="675"/>
        <w:gridCol w:w="4820"/>
        <w:gridCol w:w="1417"/>
        <w:gridCol w:w="2659"/>
      </w:tblGrid>
      <w:tr w:rsidR="00BE7C76" w:rsidTr="00783BB4">
        <w:tc>
          <w:tcPr>
            <w:tcW w:w="675" w:type="dxa"/>
          </w:tcPr>
          <w:p w:rsidR="00BE7C76" w:rsidRPr="00542109" w:rsidRDefault="00BE7C76" w:rsidP="00783B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210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:rsidR="00BE7C76" w:rsidRPr="00542109" w:rsidRDefault="00BE7C76" w:rsidP="00783B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2109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7" w:type="dxa"/>
          </w:tcPr>
          <w:p w:rsidR="00BE7C76" w:rsidRPr="00542109" w:rsidRDefault="00BE7C76" w:rsidP="00783B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2109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59" w:type="dxa"/>
          </w:tcPr>
          <w:p w:rsidR="00BE7C76" w:rsidRPr="00542109" w:rsidRDefault="00BE7C76" w:rsidP="00783B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2109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E7C76" w:rsidTr="00783BB4">
        <w:tc>
          <w:tcPr>
            <w:tcW w:w="9571" w:type="dxa"/>
            <w:gridSpan w:val="4"/>
          </w:tcPr>
          <w:p w:rsidR="00BE7C76" w:rsidRPr="00C43730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1. Аналитическая деятельность</w:t>
            </w:r>
          </w:p>
        </w:tc>
      </w:tr>
      <w:tr w:rsidR="00BE7C76" w:rsidTr="00783BB4">
        <w:tc>
          <w:tcPr>
            <w:tcW w:w="675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BE7C76" w:rsidRPr="00C43730" w:rsidRDefault="00BE7C76" w:rsidP="00783BB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Изучение </w:t>
            </w:r>
            <w:r w:rsidRPr="00C43730">
              <w:rPr>
                <w:rFonts w:ascii="Times New Roman" w:hAnsi="Times New Roman"/>
                <w:sz w:val="24"/>
                <w:szCs w:val="24"/>
              </w:rPr>
              <w:t>ECERS-R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шкалы для комплексной оценки качества образования в ДОУ</w:t>
            </w:r>
          </w:p>
        </w:tc>
        <w:tc>
          <w:tcPr>
            <w:tcW w:w="1417" w:type="dxa"/>
          </w:tcPr>
          <w:p w:rsidR="00BE7C76" w:rsidRPr="00C43730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59" w:type="dxa"/>
          </w:tcPr>
          <w:p w:rsidR="00BE7C76" w:rsidRPr="00C43730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E7C76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BE7C76" w:rsidRPr="00C43730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BE7C76" w:rsidTr="00783BB4">
        <w:tc>
          <w:tcPr>
            <w:tcW w:w="675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BE7C76" w:rsidRPr="00C43730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Организация работы с педагогами по вопросам создания условий в ДОУ в рамках реализации шкалы ECERS-R</w:t>
            </w:r>
          </w:p>
        </w:tc>
        <w:tc>
          <w:tcPr>
            <w:tcW w:w="1417" w:type="dxa"/>
          </w:tcPr>
          <w:p w:rsidR="00BE7C76" w:rsidRPr="00C43730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Сентябрь –</w:t>
            </w:r>
          </w:p>
          <w:p w:rsidR="00BE7C76" w:rsidRPr="00C43730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59" w:type="dxa"/>
          </w:tcPr>
          <w:p w:rsidR="00BE7C76" w:rsidRPr="00C43730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BE7C76" w:rsidTr="00783BB4">
        <w:tc>
          <w:tcPr>
            <w:tcW w:w="675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BE7C76" w:rsidRPr="00C43730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Организация взаимодействия с родителями по вопросам качества дошкольного образования</w:t>
            </w:r>
          </w:p>
        </w:tc>
        <w:tc>
          <w:tcPr>
            <w:tcW w:w="1417" w:type="dxa"/>
          </w:tcPr>
          <w:p w:rsidR="00BE7C76" w:rsidRPr="00C43730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Сентябрь –</w:t>
            </w:r>
          </w:p>
          <w:p w:rsidR="00BE7C76" w:rsidRPr="00C43730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59" w:type="dxa"/>
          </w:tcPr>
          <w:p w:rsidR="00BE7C76" w:rsidRPr="00C43730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E7C76" w:rsidRPr="00C43730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BE7C76" w:rsidRPr="00C43730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BE7C76" w:rsidTr="00783BB4">
        <w:tc>
          <w:tcPr>
            <w:tcW w:w="9571" w:type="dxa"/>
            <w:gridSpan w:val="4"/>
          </w:tcPr>
          <w:p w:rsidR="00BE7C76" w:rsidRPr="00C43730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2. Информационно-методическая деятельность</w:t>
            </w:r>
          </w:p>
        </w:tc>
      </w:tr>
      <w:tr w:rsidR="00BE7C76" w:rsidTr="00783BB4">
        <w:tc>
          <w:tcPr>
            <w:tcW w:w="675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BE7C76" w:rsidRPr="008B6E2B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E2B">
              <w:rPr>
                <w:rFonts w:ascii="Times New Roman" w:hAnsi="Times New Roman"/>
                <w:sz w:val="24"/>
                <w:szCs w:val="24"/>
              </w:rPr>
              <w:t xml:space="preserve">Размещение информации на сайте </w:t>
            </w:r>
            <w:r>
              <w:rPr>
                <w:rFonts w:ascii="Times New Roman" w:hAnsi="Times New Roman"/>
                <w:sz w:val="24"/>
                <w:szCs w:val="24"/>
              </w:rPr>
              <w:t>о внедрении</w:t>
            </w:r>
            <w:r w:rsidRPr="008B6E2B">
              <w:rPr>
                <w:rFonts w:ascii="Times New Roman" w:hAnsi="Times New Roman"/>
                <w:sz w:val="24"/>
                <w:szCs w:val="24"/>
              </w:rPr>
              <w:t xml:space="preserve"> проекта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37EF8">
              <w:rPr>
                <w:rFonts w:ascii="Times New Roman" w:hAnsi="Times New Roman"/>
                <w:sz w:val="24"/>
                <w:szCs w:val="24"/>
              </w:rPr>
              <w:t>ПАО «Татнефть» «Детские сады Альметьевска: высокое качество образовательной среды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1417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- май</w:t>
            </w:r>
          </w:p>
        </w:tc>
        <w:tc>
          <w:tcPr>
            <w:tcW w:w="2659" w:type="dxa"/>
          </w:tcPr>
          <w:p w:rsidR="00BE7C76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BE7C76" w:rsidTr="00783BB4">
        <w:tc>
          <w:tcPr>
            <w:tcW w:w="675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BE7C76" w:rsidRPr="008B6E2B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E2B">
              <w:rPr>
                <w:rFonts w:ascii="Times New Roman" w:hAnsi="Times New Roman"/>
                <w:sz w:val="24"/>
                <w:szCs w:val="24"/>
              </w:rPr>
              <w:t>Разработка методических рекомендаций, оформление практических материалов на тему: «Шкалы ECERS как метод оценки качества и развития российской системы дошкольного образования»</w:t>
            </w:r>
          </w:p>
        </w:tc>
        <w:tc>
          <w:tcPr>
            <w:tcW w:w="1417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- май</w:t>
            </w:r>
          </w:p>
        </w:tc>
        <w:tc>
          <w:tcPr>
            <w:tcW w:w="2659" w:type="dxa"/>
          </w:tcPr>
          <w:p w:rsidR="00BE7C76" w:rsidRPr="00C43730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BE7C76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BE7C76" w:rsidTr="00783BB4">
        <w:tc>
          <w:tcPr>
            <w:tcW w:w="675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BE7C76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дорожной карты на 2019-2020 учебный год</w:t>
            </w:r>
          </w:p>
        </w:tc>
        <w:tc>
          <w:tcPr>
            <w:tcW w:w="1417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659" w:type="dxa"/>
          </w:tcPr>
          <w:p w:rsidR="00BE7C76" w:rsidRPr="00C43730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BE7C76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BE7C76" w:rsidTr="00783BB4">
        <w:trPr>
          <w:trHeight w:val="245"/>
        </w:trPr>
        <w:tc>
          <w:tcPr>
            <w:tcW w:w="9571" w:type="dxa"/>
            <w:gridSpan w:val="4"/>
          </w:tcPr>
          <w:p w:rsidR="00BE7C76" w:rsidRPr="008B6E2B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E2B">
              <w:rPr>
                <w:rFonts w:ascii="Times New Roman" w:hAnsi="Times New Roman"/>
                <w:sz w:val="24"/>
                <w:szCs w:val="24"/>
              </w:rPr>
              <w:t>3. Организационная деятельность</w:t>
            </w:r>
          </w:p>
        </w:tc>
      </w:tr>
      <w:tr w:rsidR="00BE7C76" w:rsidTr="00783BB4">
        <w:trPr>
          <w:trHeight w:val="135"/>
        </w:trPr>
        <w:tc>
          <w:tcPr>
            <w:tcW w:w="675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BE7C76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E2B">
              <w:rPr>
                <w:rFonts w:ascii="Times New Roman" w:hAnsi="Times New Roman"/>
                <w:sz w:val="24"/>
                <w:szCs w:val="24"/>
              </w:rPr>
              <w:t>Разработка методических рекомендаций, оформление практических материалов на тему: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«Ранняя профориентация дошкольников в ДОУ» </w:t>
            </w:r>
          </w:p>
        </w:tc>
        <w:tc>
          <w:tcPr>
            <w:tcW w:w="1417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- май</w:t>
            </w:r>
          </w:p>
        </w:tc>
        <w:tc>
          <w:tcPr>
            <w:tcW w:w="2659" w:type="dxa"/>
          </w:tcPr>
          <w:p w:rsidR="00BE7C76" w:rsidRPr="00C43730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BE7C76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BE7C76" w:rsidTr="00783BB4">
        <w:trPr>
          <w:trHeight w:val="127"/>
        </w:trPr>
        <w:tc>
          <w:tcPr>
            <w:tcW w:w="675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BE7C76" w:rsidRPr="00072A77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2A77">
              <w:rPr>
                <w:rFonts w:ascii="Times New Roman" w:hAnsi="Times New Roman"/>
                <w:sz w:val="24"/>
                <w:szCs w:val="24"/>
              </w:rPr>
              <w:t>Проведение внутренней экспертизы (самооценка) по использованию шкал ECERS-R</w:t>
            </w:r>
          </w:p>
        </w:tc>
        <w:tc>
          <w:tcPr>
            <w:tcW w:w="1417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59" w:type="dxa"/>
          </w:tcPr>
          <w:p w:rsidR="00BE7C76" w:rsidRPr="00C43730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4373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BE7C76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7C76" w:rsidTr="00783BB4">
        <w:trPr>
          <w:trHeight w:val="126"/>
        </w:trPr>
        <w:tc>
          <w:tcPr>
            <w:tcW w:w="675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BE7C76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Клубный час «Мое будущее. Моя профессия» по ознакомлению дошкольников с профессиями взрослых</w:t>
            </w:r>
          </w:p>
        </w:tc>
        <w:tc>
          <w:tcPr>
            <w:tcW w:w="1417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59" w:type="dxa"/>
          </w:tcPr>
          <w:p w:rsidR="00BE7C76" w:rsidRPr="00C43730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BE7C76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3730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  <w:p w:rsidR="00BE7C76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BE7C76" w:rsidTr="00783BB4">
        <w:trPr>
          <w:trHeight w:val="136"/>
        </w:trPr>
        <w:tc>
          <w:tcPr>
            <w:tcW w:w="675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:rsidR="00BE7C76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МБДОУ «ЦРР – д/с № 1 «Бэлэкэч» в рамках гостевого обмена</w:t>
            </w:r>
          </w:p>
        </w:tc>
        <w:tc>
          <w:tcPr>
            <w:tcW w:w="1417" w:type="dxa"/>
          </w:tcPr>
          <w:p w:rsidR="00BE7C76" w:rsidRDefault="00BE7C76" w:rsidP="00783B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- май</w:t>
            </w:r>
          </w:p>
        </w:tc>
        <w:tc>
          <w:tcPr>
            <w:tcW w:w="2659" w:type="dxa"/>
          </w:tcPr>
          <w:p w:rsidR="00BE7C76" w:rsidRDefault="00BE7C76" w:rsidP="00783B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BE7C76" w:rsidRPr="00542109" w:rsidRDefault="00BE7C76" w:rsidP="00BE7C7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E7C76" w:rsidRDefault="00BE7C76" w:rsidP="00776FA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41E18" w:rsidRDefault="00D41E18" w:rsidP="00776FA6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E7C76" w:rsidRDefault="00BE7C76" w:rsidP="00776FA6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E7C76" w:rsidRDefault="00BE7C76" w:rsidP="00776FA6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E7C76" w:rsidRDefault="00BE7C76" w:rsidP="00776FA6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776FA6" w:rsidRDefault="00776FA6" w:rsidP="00776FA6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333893" w:rsidRDefault="00BE7C76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 5</w:t>
      </w: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33893" w:rsidRDefault="00333893" w:rsidP="00333893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План проведения аттестации педагогических работников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3960"/>
        <w:gridCol w:w="1980"/>
        <w:gridCol w:w="2700"/>
      </w:tblGrid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Подготовительный этап</w:t>
            </w: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«Аттестация педагогов – новый аспект». 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Готовимся к аттестации – оказание помощи педагогам по процедуре прохождения аттестации.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ind w:firstLine="28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нормативными документами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Организационный этап</w:t>
            </w:r>
          </w:p>
        </w:tc>
      </w:tr>
      <w:tr w:rsidR="00333893" w:rsidTr="00333893">
        <w:trPr>
          <w:trHeight w:val="27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Прием заявлений.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октябрь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стенда «Аттестация педагогических работников».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документации с  информацией по результативности аттестующихся педагогов для проведения экспертизы результатов деятельности.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Этап проведения экспертизы</w:t>
            </w: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Экспертиза результатов практической деятельности пед. работников, аттестующихся с целью установления первой или высшей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- декабрь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экспертная комиссия 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по РТ</w:t>
            </w: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 результатов экспертизы аттестующихся.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Экспертная комиссия 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по РТ</w:t>
            </w: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Заключительный этап</w:t>
            </w: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записи в трудовой книжке.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материалов из опыта аттестации.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перспективного плана прохождения аттестации и курсовой </w:t>
            </w:r>
            <w:r w:rsidR="00776FA6">
              <w:rPr>
                <w:rFonts w:ascii="Times New Roman" w:hAnsi="Times New Roman"/>
                <w:sz w:val="24"/>
                <w:szCs w:val="24"/>
              </w:rPr>
              <w:t>подготовки педагогов ДОУ на 2020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состояния работы по аттестации педагогических кадров при </w:t>
            </w:r>
            <w:r w:rsidR="00776FA6">
              <w:rPr>
                <w:rFonts w:ascii="Times New Roman" w:hAnsi="Times New Roman"/>
                <w:sz w:val="24"/>
                <w:szCs w:val="24"/>
              </w:rPr>
              <w:t>анализе плана работы ДОУ за 2019 – 2020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</w:tbl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BE7C76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6</w:t>
      </w: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</w:t>
      </w:r>
      <w:r w:rsidR="00776FA6">
        <w:rPr>
          <w:rFonts w:ascii="Times New Roman" w:hAnsi="Times New Roman"/>
          <w:b/>
          <w:sz w:val="24"/>
          <w:szCs w:val="24"/>
        </w:rPr>
        <w:t xml:space="preserve"> работы с детьми по ППБ на  2019-2020</w:t>
      </w:r>
      <w:r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9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5627"/>
        <w:gridCol w:w="1441"/>
        <w:gridCol w:w="1801"/>
      </w:tblGrid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Формы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 какого возраста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Занятия.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776FA6" w:rsidP="00776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произведений, беседы, </w:t>
            </w:r>
            <w:r w:rsidR="00333893">
              <w:rPr>
                <w:rFonts w:ascii="Times New Roman" w:hAnsi="Times New Roman"/>
                <w:sz w:val="24"/>
                <w:szCs w:val="24"/>
              </w:rPr>
              <w:t>оформление альбомов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Развлечения.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1.«Пожарные на ученье»;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2.«Будь предусмотрителен».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5-ти лет.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Экскурсии.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По детскому саду с целью ознакомления с запасными выходами, нахождением медицинского кабинета, телефона. Знание номеров телефонов, ознакомление с правилами эвакуации при пожаре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Конкурсы,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Выставки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На самого ловкого и быстрого ч</w:t>
            </w:r>
            <w:r w:rsidR="00894B3D">
              <w:rPr>
                <w:rFonts w:ascii="Times New Roman" w:hAnsi="Times New Roman"/>
                <w:sz w:val="24"/>
                <w:szCs w:val="24"/>
              </w:rPr>
              <w:t>ерез игру: «Пожарные на ученье»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Выставка детских рисунков по произведениям С.Я. Маршака «Пожар», «Рассказ о неизвестном герое» и др.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год.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Дидактические игры.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«Опасные предметы на улице и дома», «Если случилась беда» (телефоны спецслужб); «Кому что необходимо для работы», «Символы, спасающие жизнь» и т.д.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Воспитательная работа.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«Что необходимо делать при пожаре?»</w:t>
            </w:r>
          </w:p>
          <w:p w:rsidR="00333893" w:rsidRDefault="00333893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 о правилах поведения при пожаре;</w:t>
            </w:r>
          </w:p>
          <w:p w:rsidR="00333893" w:rsidRDefault="00333893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Викторина: «Береги свой дом от пожаров»;</w:t>
            </w:r>
          </w:p>
          <w:p w:rsidR="00333893" w:rsidRDefault="00333893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беседа на тему: «С огнём играть опасно – это всем должно быть ясно!»;</w:t>
            </w:r>
          </w:p>
          <w:p w:rsidR="00333893" w:rsidRDefault="00333893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творческих заданий с детьми: рисование, аппликация, книжки-малышки, придумывание стихов и загадок.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родителями.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«Родители и дети»:</w:t>
            </w:r>
          </w:p>
          <w:p w:rsidR="00333893" w:rsidRDefault="00333893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памяток по ППБ в группах;</w:t>
            </w:r>
          </w:p>
          <w:p w:rsidR="00333893" w:rsidRDefault="00333893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художественной литературы и детских журналов;</w:t>
            </w:r>
          </w:p>
          <w:p w:rsidR="00333893" w:rsidRDefault="00333893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Подборка иллюстраций по данной тематике, просмотр телепередач (дома);</w:t>
            </w:r>
          </w:p>
          <w:p w:rsidR="00333893" w:rsidRDefault="00333893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игр: «Опасное место в доме», «Если случилась беда», «Один дома…» и т.д.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894B3D" w:rsidRDefault="00894B3D" w:rsidP="00333893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894B3D" w:rsidRDefault="00894B3D" w:rsidP="00333893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894B3D" w:rsidRDefault="00894B3D" w:rsidP="00333893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BE7C76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 7</w:t>
      </w: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к годовому плану, принятому педсоветом </w:t>
      </w: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  <w:r>
        <w:rPr>
          <w:rStyle w:val="a5"/>
        </w:rPr>
        <w:t>ПСИХОЛОГО - МЕДИКО-ПЕДАГОГИЧЕСКИЙ  консилиум</w:t>
      </w:r>
    </w:p>
    <w:p w:rsidR="00333893" w:rsidRDefault="00894B3D" w:rsidP="00333893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  <w:r>
        <w:rPr>
          <w:rStyle w:val="a5"/>
        </w:rPr>
        <w:t>на 2019-2020</w:t>
      </w:r>
      <w:r w:rsidR="00333893">
        <w:rPr>
          <w:rStyle w:val="a5"/>
        </w:rPr>
        <w:t xml:space="preserve"> учебный год</w:t>
      </w: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  <w:jc w:val="center"/>
      </w:pPr>
    </w:p>
    <w:tbl>
      <w:tblPr>
        <w:tblW w:w="0" w:type="auto"/>
        <w:tblCellSpacing w:w="0" w:type="dxa"/>
        <w:tblInd w:w="-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561"/>
        <w:gridCol w:w="1474"/>
        <w:gridCol w:w="2756"/>
      </w:tblGrid>
      <w:tr w:rsidR="00333893" w:rsidTr="00333893">
        <w:trPr>
          <w:tblCellSpacing w:w="0" w:type="dxa"/>
        </w:trPr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rPr>
                <w:rStyle w:val="a5"/>
              </w:rPr>
              <w:t>ПМПк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rPr>
                <w:rStyle w:val="a5"/>
              </w:rPr>
              <w:t xml:space="preserve">Сроки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rPr>
                <w:rStyle w:val="a5"/>
              </w:rPr>
              <w:t>Ответственные</w:t>
            </w:r>
          </w:p>
        </w:tc>
      </w:tr>
      <w:tr w:rsidR="00333893" w:rsidTr="00333893">
        <w:trPr>
          <w:tblCellSpacing w:w="0" w:type="dxa"/>
        </w:trPr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5"/>
                <w:sz w:val="24"/>
                <w:szCs w:val="24"/>
              </w:rPr>
              <w:t>ПМПк №1</w:t>
            </w:r>
          </w:p>
          <w:p w:rsidR="00333893" w:rsidRDefault="00333893">
            <w:pPr>
              <w:pStyle w:val="af5"/>
              <w:ind w:left="0"/>
            </w:pPr>
            <w:r>
              <w:t>1. Рассмотрение нормативно правовой  документации, регламентирующей деятельность ПМПк.</w:t>
            </w:r>
          </w:p>
          <w:p w:rsidR="00333893" w:rsidRDefault="00333893">
            <w:pPr>
              <w:pStyle w:val="af5"/>
              <w:ind w:left="0"/>
            </w:pPr>
            <w:r>
              <w:t>2. Пр</w:t>
            </w:r>
            <w:r w:rsidR="00894B3D">
              <w:t>инятие плана работы ПМпк на 2019-2020</w:t>
            </w:r>
            <w:r>
              <w:t xml:space="preserve"> учебный год.</w:t>
            </w:r>
          </w:p>
          <w:p w:rsidR="00333893" w:rsidRDefault="00333893">
            <w:pPr>
              <w:pStyle w:val="a6"/>
              <w:spacing w:before="0" w:beforeAutospacing="0" w:after="0" w:afterAutospacing="0"/>
            </w:pPr>
            <w:r>
              <w:t>3. Определение с</w:t>
            </w:r>
            <w:r w:rsidR="00894B3D">
              <w:t>остава социалистов  ПМПк на 2019-2020</w:t>
            </w:r>
            <w:r>
              <w:t xml:space="preserve"> учебный год.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Сентябрь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>Председатель и члены ПМПк</w:t>
            </w: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</w:tc>
      </w:tr>
      <w:tr w:rsidR="00333893" w:rsidTr="00333893">
        <w:trPr>
          <w:tblCellSpacing w:w="0" w:type="dxa"/>
        </w:trPr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rPr>
                <w:rStyle w:val="a5"/>
              </w:rPr>
              <w:t>ПМПк №2</w:t>
            </w:r>
          </w:p>
          <w:p w:rsidR="00333893" w:rsidRDefault="00333893">
            <w:pPr>
              <w:pStyle w:val="a6"/>
              <w:spacing w:before="0" w:beforeAutospacing="0" w:after="0" w:afterAutospacing="0"/>
            </w:pPr>
            <w:r>
              <w:t>Ознакомление членов комиссии с результатами обследования детей подготовительной группы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Октябрь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>Председатель и члены ПМПк</w:t>
            </w:r>
          </w:p>
        </w:tc>
      </w:tr>
      <w:tr w:rsidR="00333893" w:rsidTr="00333893">
        <w:trPr>
          <w:tblCellSpacing w:w="0" w:type="dxa"/>
        </w:trPr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rPr>
                <w:rStyle w:val="a5"/>
              </w:rPr>
              <w:t>ПМПк № 3</w:t>
            </w:r>
          </w:p>
          <w:p w:rsidR="00333893" w:rsidRDefault="00333893">
            <w:pPr>
              <w:pStyle w:val="a6"/>
              <w:spacing w:before="0" w:beforeAutospacing="0" w:after="0" w:afterAutospacing="0"/>
              <w:rPr>
                <w:rStyle w:val="a5"/>
              </w:rPr>
            </w:pPr>
            <w:r>
              <w:t>Ознакомление членов комиссии с результатами обследования детей в возрасте от3 до 4лет.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Ноябрь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>Председатель и члены ПМПк</w:t>
            </w:r>
          </w:p>
        </w:tc>
      </w:tr>
      <w:tr w:rsidR="00333893" w:rsidTr="00333893">
        <w:trPr>
          <w:trHeight w:val="782"/>
          <w:tblCellSpacing w:w="0" w:type="dxa"/>
        </w:trPr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rPr>
                <w:rStyle w:val="a5"/>
              </w:rPr>
              <w:t>ПМПк № 4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1.Ознакомление членов комиссии с коллегиальным заключением городского ПМПК на Казакова Максима.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Определение маршрута работы с Казаковым Максимом для воспитателей и педагога –психолога в зависимости от рекомендаций городского ПМПК.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>  </w:t>
            </w: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Декабрь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>Председатель и члены ПМПк</w:t>
            </w:r>
          </w:p>
        </w:tc>
      </w:tr>
      <w:tr w:rsidR="00333893" w:rsidTr="00333893">
        <w:trPr>
          <w:tblCellSpacing w:w="0" w:type="dxa"/>
        </w:trPr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rPr>
                <w:rStyle w:val="a5"/>
              </w:rPr>
              <w:t>ПМПк № 5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1.Ознакомление членов комиссии с результатами обследования детей в возрасте от3 до 7лет.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2.Подготовка документов для городской</w:t>
            </w:r>
            <w:r w:rsidR="00894B3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ПМПк</w:t>
            </w:r>
            <w:r w:rsidR="00894B3D">
              <w:rPr>
                <w:rFonts w:ascii="Times New Roman" w:hAnsi="Times New Roman"/>
                <w:sz w:val="24"/>
                <w:szCs w:val="24"/>
              </w:rPr>
              <w:t xml:space="preserve"> комиссии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3.Подведе</w:t>
            </w:r>
            <w:r w:rsidR="00894B3D">
              <w:rPr>
                <w:rFonts w:ascii="Times New Roman" w:hAnsi="Times New Roman"/>
                <w:sz w:val="24"/>
                <w:szCs w:val="24"/>
              </w:rPr>
              <w:t>ние итогов работы ПМПк  за  2019-2020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> </w:t>
            </w: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> </w:t>
            </w: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> </w:t>
            </w: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Апрель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6"/>
              <w:spacing w:before="0" w:beforeAutospacing="0" w:after="0" w:afterAutospacing="0"/>
            </w:pP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>Председатель и члены ПМПк</w:t>
            </w: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</w:tc>
      </w:tr>
      <w:tr w:rsidR="00333893" w:rsidTr="00333893">
        <w:trPr>
          <w:tblCellSpacing w:w="0" w:type="dxa"/>
        </w:trPr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rPr>
                <w:rStyle w:val="a5"/>
              </w:rPr>
              <w:t>ПМПк № 6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1.Ознакомление членов комиссии с результатами обследования детей подготовительной группы.</w:t>
            </w:r>
          </w:p>
          <w:p w:rsidR="00333893" w:rsidRDefault="00333893">
            <w:pPr>
              <w:spacing w:after="0" w:line="240" w:lineRule="auto"/>
              <w:jc w:val="both"/>
              <w:rPr>
                <w:rStyle w:val="a5"/>
                <w:b w:val="0"/>
                <w:bCs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2.Подведе</w:t>
            </w:r>
            <w:r w:rsidR="00894B3D">
              <w:rPr>
                <w:rFonts w:ascii="Times New Roman" w:hAnsi="Times New Roman"/>
                <w:sz w:val="24"/>
                <w:szCs w:val="24"/>
              </w:rPr>
              <w:t>ние итогов работы ПМПк  за  2019-2020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Май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>Председатель и члены ПМПк</w:t>
            </w:r>
          </w:p>
          <w:p w:rsidR="00333893" w:rsidRDefault="00333893">
            <w:pPr>
              <w:pStyle w:val="a6"/>
              <w:spacing w:before="0" w:beforeAutospacing="0" w:after="0" w:afterAutospacing="0"/>
            </w:pPr>
          </w:p>
        </w:tc>
      </w:tr>
    </w:tbl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</w:pPr>
    </w:p>
    <w:p w:rsidR="0017646B" w:rsidRDefault="0017646B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BE7C76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 8</w:t>
      </w: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F5A50" w:rsidRDefault="00EF5A50" w:rsidP="0033389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F5A50" w:rsidRDefault="00EF5A50" w:rsidP="0033389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План </w:t>
      </w:r>
      <w:r w:rsidR="00894B3D">
        <w:rPr>
          <w:rFonts w:ascii="Times New Roman" w:hAnsi="Times New Roman"/>
          <w:b/>
          <w:sz w:val="24"/>
          <w:szCs w:val="24"/>
        </w:rPr>
        <w:t>праздников и развлечений на 2019 – 2020</w:t>
      </w:r>
      <w:r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EF5A50" w:rsidRDefault="00EF5A50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pStyle w:val="c6c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tbl>
      <w:tblPr>
        <w:tblW w:w="10267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42"/>
        <w:gridCol w:w="3578"/>
        <w:gridCol w:w="4147"/>
      </w:tblGrid>
      <w:tr w:rsidR="00333893" w:rsidTr="00333893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Возраст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33893" w:rsidTr="00EF5A50">
        <w:trPr>
          <w:trHeight w:val="1052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знаний</w:t>
            </w:r>
          </w:p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знаний ПДД</w:t>
            </w:r>
          </w:p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Осеннее лукошко</w:t>
            </w:r>
          </w:p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День дошкольного работника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B3D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894B3D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894B3D">
        <w:trPr>
          <w:trHeight w:val="493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пожилых людей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Осенний праздник </w:t>
            </w:r>
            <w:r w:rsidR="00894B3D">
              <w:rPr>
                <w:rFonts w:ascii="Times New Roman" w:hAnsi="Times New Roman"/>
                <w:sz w:val="24"/>
                <w:szCs w:val="24"/>
              </w:rPr>
              <w:t>«Сомбелэ»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B3D" w:rsidRDefault="00894B3D" w:rsidP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894B3D" w:rsidP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894B3D">
        <w:trPr>
          <w:trHeight w:val="1054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гостях у сказки</w:t>
            </w:r>
          </w:p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именинников</w:t>
            </w:r>
          </w:p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гости к Музыке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B3D" w:rsidRDefault="00894B3D" w:rsidP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894B3D" w:rsidP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333893">
        <w:trPr>
          <w:trHeight w:val="295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«Новогодний маскарад»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группы, муз.рук-ль,педагоги.</w:t>
            </w:r>
          </w:p>
        </w:tc>
      </w:tr>
      <w:tr w:rsidR="00333893" w:rsidTr="00333893">
        <w:trPr>
          <w:trHeight w:val="803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Зимние забавы</w:t>
            </w:r>
          </w:p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Сказка про елочку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Маленький к</w:t>
            </w:r>
            <w:r w:rsidR="00894B3D">
              <w:rPr>
                <w:rFonts w:ascii="Times New Roman" w:hAnsi="Times New Roman"/>
                <w:sz w:val="24"/>
                <w:szCs w:val="24"/>
              </w:rPr>
              <w:t>онцерт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B3D" w:rsidRDefault="00894B3D" w:rsidP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894B3D" w:rsidP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333893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="00894B3D">
              <w:rPr>
                <w:rFonts w:ascii="Times New Roman" w:hAnsi="Times New Roman"/>
                <w:color w:val="000000"/>
                <w:sz w:val="24"/>
                <w:szCs w:val="24"/>
              </w:rPr>
              <w:t>еждународный день родного языка</w:t>
            </w:r>
          </w:p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защитников Отечества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группы, муз.рук-ль,педагоги.</w:t>
            </w:r>
          </w:p>
        </w:tc>
      </w:tr>
      <w:tr w:rsidR="00333893" w:rsidTr="00333893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Самая родная – мама дорогая!</w:t>
            </w:r>
          </w:p>
          <w:p w:rsidR="00333893" w:rsidRDefault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Науруз – встреча весны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B3D" w:rsidRDefault="00894B3D" w:rsidP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894B3D" w:rsidP="00894B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EF5A50">
        <w:trPr>
          <w:trHeight w:val="729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смеха</w:t>
            </w:r>
          </w:p>
          <w:p w:rsidR="00333893" w:rsidRDefault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птиц</w:t>
            </w:r>
          </w:p>
          <w:p w:rsidR="00333893" w:rsidRDefault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A50" w:rsidRDefault="00EF5A50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EF5A50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333893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Великий Май</w:t>
            </w:r>
          </w:p>
          <w:p w:rsidR="00333893" w:rsidRDefault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Путешествие по сказкам</w:t>
            </w:r>
          </w:p>
          <w:p w:rsidR="00333893" w:rsidRDefault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свиданья, детский сад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50" w:rsidRDefault="00EF5A50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EF5A50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1E18" w:rsidRDefault="00D41E18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F5A50" w:rsidRDefault="00EF5A50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F5A50" w:rsidRDefault="00EF5A50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F5A50" w:rsidRDefault="00EF5A50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BE7C76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 9</w:t>
      </w: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 р</w:t>
      </w:r>
      <w:r w:rsidR="00EF5A50">
        <w:rPr>
          <w:rFonts w:ascii="Times New Roman" w:hAnsi="Times New Roman"/>
          <w:b/>
          <w:sz w:val="24"/>
          <w:szCs w:val="24"/>
        </w:rPr>
        <w:t>аботы педагога-психолога на 2019-2020</w:t>
      </w:r>
      <w:r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8"/>
        <w:gridCol w:w="6596"/>
        <w:gridCol w:w="2541"/>
      </w:tblGrid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</w:tr>
      <w:tr w:rsidR="00333893" w:rsidTr="00333893">
        <w:tc>
          <w:tcPr>
            <w:tcW w:w="9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Диагностическая работа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готовности к обучению в школе детей подготовительных групп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 за детьми в период адаптации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общего и речевого развития детей совместно с логопедом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развития познавательных процессов детей старших и средних групп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Анкетирование родителей по программе «Путь к успеху»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по индивидуальным запросам родителей и педагогов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3893" w:rsidTr="00333893">
        <w:tc>
          <w:tcPr>
            <w:tcW w:w="9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Коррекционная и развивающая работа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коррекционно-развивающие занятия с детьми подготовительных групп с низким уровнем готовности к обучению в школе.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- март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коррекционно-развивающие занятия с детьми старшей групп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программе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Декабрь- январь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 коррекционно-развивающая работа по программе «Занятия с детьми 2-3 лет в период адаптации к дошкольному учреждению»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Приключения будущих первокласников: психологические занятия с детьми 6-7 лет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 – ноябрь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Ноябрь -март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и групповая коррекционно-развивающая работа по запросам родителей и педагогов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3893" w:rsidTr="00333893">
        <w:tc>
          <w:tcPr>
            <w:tcW w:w="9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Просветительская работа</w:t>
            </w:r>
          </w:p>
        </w:tc>
      </w:tr>
      <w:tr w:rsidR="00333893" w:rsidTr="00333893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Консультации педагогов и родителей по запросам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333893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стендовой информации, буклетов по вопросам психологического развития детей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3893" w:rsidTr="00333893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Выступления на родительских собраниях, педагогических советах.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3893" w:rsidTr="00333893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 для педагогов (примерные темы:«Развиваем уверенность в себе», «Сенсорное воспитание детей в дошкольном учреждении», «В школу - с радостью»,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Речевые настройки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Эмоциональное выгорание</w:t>
            </w:r>
            <w:r>
              <w:rPr>
                <w:rFonts w:ascii="Times New Roman" w:hAnsi="Times New Roman"/>
                <w:sz w:val="24"/>
                <w:szCs w:val="24"/>
              </w:rPr>
              <w:t>»)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</w:tr>
      <w:tr w:rsidR="00333893" w:rsidTr="00333893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Просветительская работа с родителями по вопросам антинаркотизации.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Ноябрь, Июнь</w:t>
            </w:r>
          </w:p>
        </w:tc>
      </w:tr>
      <w:tr w:rsidR="00333893" w:rsidTr="00333893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родителей по вопросам готовности к обучению в школе.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- Май</w:t>
            </w:r>
          </w:p>
        </w:tc>
      </w:tr>
      <w:tr w:rsidR="00333893" w:rsidTr="00333893">
        <w:tc>
          <w:tcPr>
            <w:tcW w:w="9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</w:t>
            </w:r>
            <w:r w:rsidR="00EF5A50">
              <w:rPr>
                <w:rFonts w:ascii="Times New Roman" w:hAnsi="Times New Roman"/>
                <w:sz w:val="24"/>
                <w:szCs w:val="24"/>
              </w:rPr>
              <w:t>ие годового плана работы на 2019– 2020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уч.г.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Подбор материала для диагностической работы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Подбор материала для коррекционно – развивающей работы.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конкурсах.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года, по мере поступления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информации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и проведение «Недели психологии» в ДОУ.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Январь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и посещение МО педагогов – психологов города.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и анализ психологической литературы.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и подбор материала для психологического просвещения.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3893" w:rsidTr="003338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и ведение рабочей документации.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</w:t>
      </w:r>
      <w:r w:rsidR="00BE7C76">
        <w:rPr>
          <w:rFonts w:ascii="Times New Roman" w:hAnsi="Times New Roman"/>
          <w:spacing w:val="-1"/>
          <w:sz w:val="24"/>
          <w:szCs w:val="24"/>
        </w:rPr>
        <w:t xml:space="preserve"> 10</w:t>
      </w: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План мероприятий по п</w:t>
      </w:r>
      <w:r w:rsidR="00EF5A50">
        <w:rPr>
          <w:rFonts w:ascii="Times New Roman" w:hAnsi="Times New Roman"/>
          <w:b/>
          <w:bCs/>
          <w:sz w:val="24"/>
          <w:szCs w:val="24"/>
        </w:rPr>
        <w:t>ротиводействию коррупции на 2019-2020</w:t>
      </w:r>
      <w:r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p w:rsidR="00333893" w:rsidRDefault="00333893" w:rsidP="0033389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Spec="center"/>
        <w:tblW w:w="5200" w:type="pct"/>
        <w:tblCellMar>
          <w:left w:w="0" w:type="dxa"/>
          <w:right w:w="0" w:type="dxa"/>
        </w:tblCellMar>
        <w:tblLook w:val="00A0"/>
      </w:tblPr>
      <w:tblGrid>
        <w:gridCol w:w="6162"/>
        <w:gridCol w:w="30"/>
        <w:gridCol w:w="2194"/>
        <w:gridCol w:w="50"/>
        <w:gridCol w:w="2402"/>
      </w:tblGrid>
      <w:tr w:rsidR="00333893" w:rsidTr="00333893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333893" w:rsidTr="00333893"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1.Меры по развитию правовой основы в области противодействия коррупции,  </w:t>
            </w:r>
            <w:r>
              <w:rPr>
                <w:rFonts w:ascii="Times New Roman" w:hAnsi="Times New Roman"/>
                <w:color w:val="0000FF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совершенствование кадровой работы  по профилактике коррупционных  правонарушений</w:t>
            </w:r>
          </w:p>
        </w:tc>
      </w:tr>
      <w:tr w:rsidR="00333893" w:rsidTr="00333893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 Издание приказа  об утверждении состава антикоррупционной комиссии и плана  работы комиссии на текущий   год, о назначении лица, ответственного  за профилактику коррупционных правонарушений в ДОУ.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201</w:t>
            </w:r>
            <w:r w:rsidR="00EF5A5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333893" w:rsidTr="00333893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1.2.Отчет о реализации плана по противодействию коррупции в ДОУ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333893" w:rsidTr="00333893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1.3.Осуществление контроля за соблюдением законодательства РФ в сфере противодействия коррупции.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333893" w:rsidTr="00333893"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2. Меры по совершенствованию функционирования  ДОУв</w:t>
            </w:r>
            <w:r w:rsidR="00EF5A5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целях предупреждения коррупции</w:t>
            </w:r>
          </w:p>
        </w:tc>
      </w:tr>
      <w:tr w:rsidR="00333893" w:rsidTr="00333893">
        <w:tc>
          <w:tcPr>
            <w:tcW w:w="28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 Организация проверки достоверности представляемых гражданином персональных данных и иных сведений при поступлении на работу в ДОУ.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333893" w:rsidTr="00333893">
        <w:tc>
          <w:tcPr>
            <w:tcW w:w="28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 Организация и проведение инвентаризации муниципального имущества по анализу эффективности использования.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Ноябрь-декабрь 201</w:t>
            </w:r>
            <w:r w:rsidR="00EF5A5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Куликова О.О.</w:t>
            </w:r>
          </w:p>
        </w:tc>
      </w:tr>
      <w:tr w:rsidR="00333893" w:rsidTr="00333893">
        <w:tc>
          <w:tcPr>
            <w:tcW w:w="28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2.3. Проведение внутреннего контроля: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организация питания воспитанников;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соблюдение  прав всех участников образовательного процесса.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333893">
        <w:tc>
          <w:tcPr>
            <w:tcW w:w="28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2.4.Усиление контроля за недопущением фактов неправомерного взимания денежных средств с родителей (законных представителей) в ДОУ 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333893" w:rsidRDefault="00333893">
            <w:pPr>
              <w:spacing w:after="0" w:line="240" w:lineRule="auto"/>
              <w:ind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-252" w:tblpY="534"/>
        <w:tblW w:w="5200" w:type="pct"/>
        <w:tblLayout w:type="fixed"/>
        <w:tblCellMar>
          <w:left w:w="0" w:type="dxa"/>
          <w:right w:w="0" w:type="dxa"/>
        </w:tblCellMar>
        <w:tblLook w:val="00A0"/>
      </w:tblPr>
      <w:tblGrid>
        <w:gridCol w:w="4706"/>
        <w:gridCol w:w="907"/>
        <w:gridCol w:w="547"/>
        <w:gridCol w:w="658"/>
        <w:gridCol w:w="596"/>
        <w:gridCol w:w="890"/>
        <w:gridCol w:w="2534"/>
      </w:tblGrid>
      <w:tr w:rsidR="00333893" w:rsidTr="00333893">
        <w:tc>
          <w:tcPr>
            <w:tcW w:w="568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2.5.Организация систематического контроля за выполнением законодательства о противодействии коррупции в ДОУ при организации работы по вопросам охраны труда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333893" w:rsidTr="00333893">
        <w:trPr>
          <w:trHeight w:val="678"/>
        </w:trPr>
        <w:tc>
          <w:tcPr>
            <w:tcW w:w="568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2.6.Ведение рубрики "Противодействие коррупции, размещение  информации по антикоррупционной тематике на стендах  ДОУ.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ind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c>
          <w:tcPr>
            <w:tcW w:w="568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2.7.Осуществление экспертизы жалоб и обращений граждан, поступающих через системы общего пользования (почтовый, электронный адреса, телефон) на действия (бездействия) заведующего  и сотрудников ДОУ  с точки зрения наличия сведений о фактах коррупции и организации их проверки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ind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ответственное лицо, члены комиссии</w:t>
            </w:r>
          </w:p>
        </w:tc>
      </w:tr>
      <w:tr w:rsidR="00333893" w:rsidTr="00333893">
        <w:tc>
          <w:tcPr>
            <w:tcW w:w="568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2.8.Проведение групповых и общих садовых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родительских собраний с целью разъяснения политики ДОУ в отношении коррупции.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раз в год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333893" w:rsidTr="00333893">
        <w:tc>
          <w:tcPr>
            <w:tcW w:w="568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2.9..Проведение отчётов заведующего ДОУ перед родителями воспитанников (родительский комитет)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333893" w:rsidTr="00333893">
        <w:tc>
          <w:tcPr>
            <w:tcW w:w="568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2.10.Инструктивные совещания работников ДОУ «Коррупция и ответственность за коррупционные деяния»  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333893" w:rsidTr="00333893">
        <w:tc>
          <w:tcPr>
            <w:tcW w:w="1000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3. Меры по правовому просвещению и повышению антикоррупционной компетентности сотрудников, воспитанников  ДОУ и их родителей</w:t>
            </w:r>
          </w:p>
        </w:tc>
      </w:tr>
      <w:tr w:rsidR="00333893" w:rsidTr="00333893">
        <w:tc>
          <w:tcPr>
            <w:tcW w:w="518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 Организация и проведение в Международный день борьбы с коррупцией мероприятий, направленных на формирование нетерпимости в обществе к коррупционному поведению.</w:t>
            </w:r>
          </w:p>
        </w:tc>
        <w:tc>
          <w:tcPr>
            <w:tcW w:w="16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декабря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333893" w:rsidTr="00333893">
        <w:tc>
          <w:tcPr>
            <w:tcW w:w="518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3.2. Проведение общих и групповых родительских собраний.</w:t>
            </w:r>
          </w:p>
        </w:tc>
        <w:tc>
          <w:tcPr>
            <w:tcW w:w="16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 20</w:t>
            </w:r>
            <w:r w:rsidR="00EF5A5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Род.комитет</w:t>
            </w:r>
          </w:p>
        </w:tc>
      </w:tr>
      <w:tr w:rsidR="00333893" w:rsidTr="00333893">
        <w:tc>
          <w:tcPr>
            <w:tcW w:w="1000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4. Обеспечение  доступа родителям (законным представителям)  к информации о деятельности ДОУ, установление обратной связи</w:t>
            </w:r>
          </w:p>
        </w:tc>
      </w:tr>
      <w:tr w:rsidR="00333893" w:rsidTr="00333893">
        <w:tc>
          <w:tcPr>
            <w:tcW w:w="43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4.1. Информирование родителей (законных представителей) о правилах приема в ДОУ </w:t>
            </w:r>
          </w:p>
        </w:tc>
        <w:tc>
          <w:tcPr>
            <w:tcW w:w="19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37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333893" w:rsidTr="00333893">
        <w:tc>
          <w:tcPr>
            <w:tcW w:w="43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4.2. Обеспечение наличия в ДОУ уголка потребителя питания, уголка потребителя образовательных и медицинских услуг с целью осуществления прозрачной  деятельности ДОУ</w:t>
            </w:r>
          </w:p>
        </w:tc>
        <w:tc>
          <w:tcPr>
            <w:tcW w:w="19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37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Галимуллина З.М.</w:t>
            </w:r>
          </w:p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333893" w:rsidTr="00333893">
        <w:tc>
          <w:tcPr>
            <w:tcW w:w="43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4.3. Обеспечение функционирования сайта ДОУ для размещения на нем информации о деятельности  ДОУ</w:t>
            </w:r>
          </w:p>
        </w:tc>
        <w:tc>
          <w:tcPr>
            <w:tcW w:w="19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37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33893" w:rsidTr="00333893">
        <w:tc>
          <w:tcPr>
            <w:tcW w:w="43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4.4. Размещение на сайте ДОУ ежегодного публичного отчета заведующего  об образовательной, финансово-хозяйственной деятельности</w:t>
            </w:r>
          </w:p>
        </w:tc>
        <w:tc>
          <w:tcPr>
            <w:tcW w:w="19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20</w:t>
            </w:r>
            <w:r w:rsidR="00EF5A5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7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33893" w:rsidRDefault="00333893" w:rsidP="00EF5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</w:tbl>
    <w:p w:rsidR="00333893" w:rsidRDefault="00333893" w:rsidP="0033389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33893" w:rsidRDefault="00333893" w:rsidP="0033389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41E18" w:rsidRDefault="00D41E18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41E18" w:rsidRDefault="00D41E18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41E18" w:rsidRDefault="00D41E18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41E18" w:rsidRDefault="00D41E18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41E18" w:rsidRDefault="00D41E18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41E18" w:rsidRDefault="00D41E18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41E18" w:rsidRDefault="00D41E18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41E18" w:rsidRDefault="00D41E18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F5A50" w:rsidRDefault="00EF5A50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3893" w:rsidRDefault="00BE7C76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 11</w:t>
      </w: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33893" w:rsidRDefault="00333893" w:rsidP="00333893">
      <w:pPr>
        <w:pStyle w:val="a6"/>
        <w:spacing w:before="0" w:beforeAutospacing="0" w:after="0" w:afterAutospacing="0"/>
        <w:jc w:val="center"/>
        <w:rPr>
          <w:b/>
          <w:bCs/>
        </w:rPr>
      </w:pPr>
    </w:p>
    <w:p w:rsidR="00333893" w:rsidRDefault="00333893" w:rsidP="00333893">
      <w:pPr>
        <w:pStyle w:val="a6"/>
        <w:spacing w:before="0" w:beforeAutospacing="0" w:after="0" w:afterAutospacing="0"/>
        <w:rPr>
          <w:b/>
          <w:bCs/>
        </w:rPr>
      </w:pPr>
    </w:p>
    <w:p w:rsidR="00333893" w:rsidRDefault="00333893" w:rsidP="00333893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33893" w:rsidRDefault="00333893" w:rsidP="00333893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мероприятий по профилактике употребления ПАВ</w:t>
      </w:r>
    </w:p>
    <w:p w:rsidR="00333893" w:rsidRDefault="00EF5A50" w:rsidP="00333893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2019-2020</w:t>
      </w:r>
      <w:r w:rsidR="00333893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743" w:type="dxa"/>
        <w:tblCellMar>
          <w:left w:w="0" w:type="dxa"/>
          <w:right w:w="0" w:type="dxa"/>
        </w:tblCellMar>
        <w:tblLook w:val="04A0"/>
      </w:tblPr>
      <w:tblGrid>
        <w:gridCol w:w="817"/>
        <w:gridCol w:w="5703"/>
        <w:gridCol w:w="1843"/>
        <w:gridCol w:w="1950"/>
      </w:tblGrid>
      <w:tr w:rsidR="00333893" w:rsidTr="00333893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57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19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333893" w:rsidTr="00333893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pStyle w:val="HTML"/>
              <w:jc w:val="center"/>
            </w:pPr>
            <w:r>
              <w:rPr>
                <w:rStyle w:val="a5"/>
              </w:rPr>
              <w:t>Профилактическая работа</w:t>
            </w:r>
          </w:p>
        </w:tc>
      </w:tr>
      <w:tr w:rsidR="00333893" w:rsidTr="00333893">
        <w:trPr>
          <w:trHeight w:val="660"/>
        </w:trPr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pStyle w:val="a6"/>
              <w:spacing w:before="0" w:beforeAutospacing="0" w:after="0" w:afterAutospacing="0"/>
            </w:pPr>
            <w:r>
              <w:t>Выявление семей и детей «группы риска» (сбор данных, посещение на дому проблемных семей, связь с инспекторами КДН).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333893" w:rsidTr="00333893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pStyle w:val="a6"/>
              <w:spacing w:before="0" w:beforeAutospacing="0" w:after="0" w:afterAutospacing="0"/>
            </w:pPr>
            <w:r>
              <w:t>Изучение условий развития вновь поступивших детей-сирот и опекаемых в семье и в ДОУ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333893" w:rsidTr="00333893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Профилактические беседы с родителями обучающихся по вопросам родительской ответственности и организации контроля над детьми.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 психолог</w:t>
            </w:r>
          </w:p>
        </w:tc>
      </w:tr>
      <w:tr w:rsidR="00333893" w:rsidTr="00333893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тематических информационных  листовок по проблемам  наркомании,  табакокурения, алкоголизма.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</w:tr>
      <w:tr w:rsidR="00333893" w:rsidTr="00333893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неблагополучными семьями: посещение, беседы, вовлечение в дела ДОУ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выявления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ДОУ, старший воспитатель</w:t>
            </w:r>
          </w:p>
        </w:tc>
      </w:tr>
      <w:tr w:rsidR="00333893" w:rsidTr="00333893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Накопление методической литературы по профилактике наркомании.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 психолог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333893" w:rsidTr="00333893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333893" w:rsidTr="00333893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pStyle w:val="a6"/>
              <w:spacing w:before="0" w:beforeAutospacing="0" w:after="0" w:afterAutospacing="0"/>
            </w:pPr>
            <w:r>
              <w:t>День здоровья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профилактике наркозависимости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Хуббатуллина Л.Н.</w:t>
            </w:r>
          </w:p>
        </w:tc>
      </w:tr>
      <w:tr w:rsidR="00333893" w:rsidTr="00333893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pStyle w:val="a6"/>
              <w:spacing w:before="0" w:beforeAutospacing="0" w:after="0" w:afterAutospacing="0"/>
            </w:pPr>
            <w:r>
              <w:t>Профилактико - правовые мероприятия с детьми старших групп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педагог-психолог</w:t>
            </w:r>
          </w:p>
        </w:tc>
      </w:tr>
      <w:tr w:rsidR="00333893" w:rsidTr="00333893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pStyle w:val="a6"/>
              <w:spacing w:before="0" w:beforeAutospacing="0" w:after="0" w:afterAutospacing="0"/>
            </w:pPr>
            <w:r>
              <w:t>Цикл мероприятий по ведению здорового образа жизни:</w:t>
            </w:r>
          </w:p>
          <w:p w:rsidR="00333893" w:rsidRDefault="00333893">
            <w:pPr>
              <w:pStyle w:val="a6"/>
              <w:spacing w:before="0" w:beforeAutospacing="0" w:after="0" w:afterAutospacing="0"/>
            </w:pPr>
            <w:r>
              <w:t>- Проведение занятий «Здоровый образ жизни»</w:t>
            </w:r>
          </w:p>
          <w:p w:rsidR="00333893" w:rsidRDefault="00333893">
            <w:pPr>
              <w:pStyle w:val="a6"/>
              <w:spacing w:before="0" w:beforeAutospacing="0" w:after="0" w:afterAutospacing="0"/>
            </w:pPr>
            <w:r>
              <w:t>- Проведение Дней здоровья;</w:t>
            </w:r>
          </w:p>
          <w:p w:rsidR="00333893" w:rsidRDefault="00333893">
            <w:pPr>
              <w:pStyle w:val="a6"/>
              <w:spacing w:before="0" w:beforeAutospacing="0" w:after="0" w:afterAutospacing="0"/>
            </w:pPr>
            <w:r>
              <w:t>- Проведение Недели ЗОЖ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Проведение Недели здоровья.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333893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Работа с педагогами и родителями</w:t>
            </w:r>
          </w:p>
        </w:tc>
      </w:tr>
      <w:tr w:rsidR="00333893" w:rsidTr="00333893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numPr>
                <w:ilvl w:val="0"/>
                <w:numId w:val="14"/>
              </w:numPr>
              <w:spacing w:after="0" w:line="240" w:lineRule="auto"/>
              <w:ind w:left="0" w:hanging="35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для педагогов «Как беседовать с детьми о вреде наркотиков и токсикоманических средств»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 Г.И.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333893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Консультация для родителей «Влияние алкоголя на здоровье человека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333893" w:rsidTr="00333893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3893" w:rsidRDefault="00333893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для педагогов и родителей «Влияние психоактивных веществ на здоровье человека»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3893" w:rsidRDefault="00BE7C76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Приложение № 12</w:t>
      </w: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33893" w:rsidRDefault="00333893" w:rsidP="0033389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ПЛАН РАБОТЫ РОДИТЕЛЬСКОГО КОМИТЕТА</w:t>
      </w:r>
    </w:p>
    <w:p w:rsidR="00333893" w:rsidRDefault="00146C0B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МБДОУ "Д/с № 62 "Тирэк" на 2019-2020</w:t>
      </w:r>
      <w:r w:rsidR="00333893">
        <w:rPr>
          <w:rFonts w:ascii="Times New Roman" w:hAnsi="Times New Roman"/>
          <w:b/>
          <w:spacing w:val="-1"/>
          <w:sz w:val="24"/>
          <w:szCs w:val="24"/>
        </w:rPr>
        <w:t xml:space="preserve"> учебный год</w:t>
      </w: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33"/>
        <w:gridCol w:w="6449"/>
        <w:gridCol w:w="2539"/>
      </w:tblGrid>
      <w:tr w:rsidR="00333893" w:rsidTr="00333893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заседания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Вопросы, рассматриваемые на заседании родительского комитета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Ответственный, исполнитель</w:t>
            </w:r>
          </w:p>
        </w:tc>
      </w:tr>
      <w:tr w:rsidR="00333893" w:rsidTr="00333893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сентябрь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1. Обсуждение и принятие повестки дня. </w:t>
            </w:r>
          </w:p>
          <w:p w:rsidR="00333893" w:rsidRDefault="00333893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принятие план работ</w:t>
            </w:r>
            <w:r w:rsidR="00146C0B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ы родительского комитета на 2019-2020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учебный год </w:t>
            </w:r>
          </w:p>
          <w:p w:rsidR="00333893" w:rsidRDefault="00146C0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333893">
              <w:rPr>
                <w:rFonts w:ascii="Times New Roman" w:hAnsi="Times New Roman"/>
                <w:sz w:val="24"/>
                <w:szCs w:val="24"/>
              </w:rPr>
              <w:t xml:space="preserve">Роль родительской общественности в жизни МБДОУ. </w:t>
            </w:r>
          </w:p>
          <w:p w:rsidR="00333893" w:rsidRDefault="00333893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3. Обсуждение подготовки ДОУ к осеннему утреннику «С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ө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мбел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».</w:t>
            </w:r>
          </w:p>
          <w:p w:rsidR="0036365F" w:rsidRPr="0036365F" w:rsidRDefault="0036365F" w:rsidP="0036365F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36365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4. </w:t>
            </w:r>
            <w:r w:rsidRPr="0036365F">
              <w:rPr>
                <w:rFonts w:ascii="Times New Roman" w:hAnsi="Times New Roman"/>
                <w:sz w:val="24"/>
                <w:szCs w:val="24"/>
              </w:rPr>
              <w:t>Участие в конкурсах различного уровня для воспитанников. Помощь и содействие в подготовке к ним.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  <w:t>председатель род.комитета</w:t>
            </w:r>
          </w:p>
        </w:tc>
      </w:tr>
      <w:tr w:rsidR="00333893" w:rsidTr="00333893">
        <w:trPr>
          <w:trHeight w:val="1537"/>
        </w:trPr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Декабрь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1.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Решение предыдущего заседания родительского комитета.</w:t>
            </w:r>
          </w:p>
          <w:p w:rsidR="00333893" w:rsidRDefault="00333893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36365F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2. </w:t>
            </w:r>
            <w:r w:rsidR="0036365F" w:rsidRPr="0036365F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новогодних праздников </w:t>
            </w:r>
            <w:r w:rsidRPr="0036365F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и дежурства на мероприятиях посвященных Новому году</w:t>
            </w:r>
            <w:r w:rsidR="0036365F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  <w:p w:rsidR="0036365F" w:rsidRPr="0036365F" w:rsidRDefault="0036365F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36365F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3. </w:t>
            </w:r>
            <w:r w:rsidRPr="0036365F">
              <w:rPr>
                <w:rFonts w:ascii="Times New Roman" w:hAnsi="Times New Roman"/>
                <w:sz w:val="24"/>
                <w:szCs w:val="24"/>
              </w:rPr>
              <w:t>Организация питания детей. Изучение недельного меню, технологических карт. Рекомендации по организации питания.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род.комитета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333893" w:rsidTr="00333893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1. Решение предыдущего </w:t>
            </w:r>
            <w:r>
              <w:rPr>
                <w:rFonts w:ascii="Times New Roman" w:hAnsi="Times New Roman"/>
                <w:sz w:val="24"/>
                <w:szCs w:val="24"/>
              </w:rPr>
              <w:t>заседания родительского комитета.</w:t>
            </w:r>
          </w:p>
          <w:p w:rsidR="00333893" w:rsidRDefault="00333893">
            <w:pPr>
              <w:pStyle w:val="af7"/>
              <w:jc w:val="both"/>
              <w:rPr>
                <w:b/>
                <w:bCs/>
                <w:w w:val="89"/>
              </w:rPr>
            </w:pPr>
            <w:r>
              <w:t xml:space="preserve">2. </w:t>
            </w:r>
            <w:r w:rsidR="0036365F">
              <w:t>Организация и проведение праздничных мероприятий, посвященных Дню защитника Отечества и 8 Марта.</w:t>
            </w:r>
          </w:p>
          <w:p w:rsidR="00333893" w:rsidRDefault="00333893">
            <w:pPr>
              <w:pStyle w:val="af7"/>
              <w:jc w:val="both"/>
              <w:rPr>
                <w:b/>
                <w:bCs/>
                <w:w w:val="89"/>
              </w:rPr>
            </w:pPr>
            <w:r>
              <w:t xml:space="preserve">3. </w:t>
            </w:r>
            <w:r w:rsidR="0036365F">
              <w:t>Благоустройство групповых прогулочных участков в зимний период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Пред.род. комитета ДОУ, заведующий</w:t>
            </w:r>
          </w:p>
        </w:tc>
      </w:tr>
      <w:tr w:rsidR="00333893" w:rsidTr="00333893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апрель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Решение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предыдущего </w:t>
            </w:r>
            <w:r>
              <w:rPr>
                <w:rFonts w:ascii="Times New Roman" w:hAnsi="Times New Roman"/>
                <w:sz w:val="24"/>
                <w:szCs w:val="24"/>
              </w:rPr>
              <w:t>заседания родительского комитета.</w:t>
            </w:r>
          </w:p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Формы взаимодействия педагогов и родителей в вопросах воспитания, обучения и развития дошкольников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субботника по созданию условий для игр детей на участке летом (озеленение участков, разбивка цветников). </w:t>
            </w:r>
          </w:p>
          <w:p w:rsidR="00333893" w:rsidRDefault="003338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Помощь учреждению в благоустройстве территории и здания. 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председатель родительского комитета, завхоз</w:t>
            </w:r>
          </w:p>
        </w:tc>
      </w:tr>
    </w:tbl>
    <w:p w:rsidR="00333893" w:rsidRDefault="00333893" w:rsidP="00333893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7710F" w:rsidRPr="00333893" w:rsidRDefault="0017710F">
      <w:pPr>
        <w:rPr>
          <w:lang w:val="tt-RU"/>
        </w:rPr>
      </w:pPr>
    </w:p>
    <w:sectPr w:rsidR="0017710F" w:rsidRPr="00333893" w:rsidSect="0032210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0000003"/>
    <w:multiLevelType w:val="multilevel"/>
    <w:tmpl w:val="00000003"/>
    <w:name w:val="WW8Num3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>
    <w:nsid w:val="00000005"/>
    <w:multiLevelType w:val="multilevel"/>
    <w:tmpl w:val="00000005"/>
    <w:name w:val="WW8Num5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00200CE6"/>
    <w:multiLevelType w:val="hybridMultilevel"/>
    <w:tmpl w:val="3E640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D86DAA"/>
    <w:multiLevelType w:val="hybridMultilevel"/>
    <w:tmpl w:val="45B6AA4A"/>
    <w:lvl w:ilvl="0" w:tplc="157EE9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C90003"/>
    <w:multiLevelType w:val="hybridMultilevel"/>
    <w:tmpl w:val="B6683568"/>
    <w:lvl w:ilvl="0" w:tplc="0419000F">
      <w:start w:val="1"/>
      <w:numFmt w:val="decimal"/>
      <w:lvlText w:val="%1."/>
      <w:lvlJc w:val="left"/>
      <w:pPr>
        <w:ind w:left="376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3C2262"/>
    <w:multiLevelType w:val="hybridMultilevel"/>
    <w:tmpl w:val="E1564F7C"/>
    <w:lvl w:ilvl="0" w:tplc="34C61A5E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280A2A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0837509"/>
    <w:multiLevelType w:val="hybridMultilevel"/>
    <w:tmpl w:val="F7F8810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24546508"/>
    <w:multiLevelType w:val="hybridMultilevel"/>
    <w:tmpl w:val="440027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4613F2"/>
    <w:multiLevelType w:val="hybridMultilevel"/>
    <w:tmpl w:val="A7088C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DC33A8"/>
    <w:multiLevelType w:val="hybridMultilevel"/>
    <w:tmpl w:val="707245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632CC9"/>
    <w:multiLevelType w:val="hybridMultilevel"/>
    <w:tmpl w:val="160875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E046B37"/>
    <w:multiLevelType w:val="hybridMultilevel"/>
    <w:tmpl w:val="BAEEE6F0"/>
    <w:lvl w:ilvl="0" w:tplc="284C51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4A415F89"/>
    <w:multiLevelType w:val="hybridMultilevel"/>
    <w:tmpl w:val="804EC68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51DB7413"/>
    <w:multiLevelType w:val="multilevel"/>
    <w:tmpl w:val="A18A9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E77341D"/>
    <w:multiLevelType w:val="hybridMultilevel"/>
    <w:tmpl w:val="28C21968"/>
    <w:lvl w:ilvl="0" w:tplc="792C04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7007136B"/>
    <w:multiLevelType w:val="hybridMultilevel"/>
    <w:tmpl w:val="28C21968"/>
    <w:lvl w:ilvl="0" w:tplc="792C04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741C397D"/>
    <w:multiLevelType w:val="hybridMultilevel"/>
    <w:tmpl w:val="EA4E6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7"/>
  </w:num>
  <w:num w:numId="3">
    <w:abstractNumId w:val="8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1"/>
  </w:num>
  <w:num w:numId="17">
    <w:abstractNumId w:val="2"/>
  </w:num>
  <w:num w:numId="18">
    <w:abstractNumId w:val="3"/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19"/>
  </w:num>
  <w:num w:numId="22">
    <w:abstractNumId w:val="16"/>
  </w:num>
  <w:num w:numId="23">
    <w:abstractNumId w:val="10"/>
  </w:num>
  <w:num w:numId="24">
    <w:abstractNumId w:val="7"/>
  </w:num>
  <w:num w:numId="25">
    <w:abstractNumId w:val="18"/>
  </w:num>
  <w:num w:numId="26">
    <w:abstractNumId w:val="5"/>
  </w:num>
  <w:num w:numId="27">
    <w:abstractNumId w:val="12"/>
  </w:num>
  <w:num w:numId="2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1DEB"/>
    <w:rsid w:val="00000D11"/>
    <w:rsid w:val="000021C7"/>
    <w:rsid w:val="00003DC0"/>
    <w:rsid w:val="00020533"/>
    <w:rsid w:val="0002065F"/>
    <w:rsid w:val="000512A8"/>
    <w:rsid w:val="000558EE"/>
    <w:rsid w:val="00057AC6"/>
    <w:rsid w:val="00080838"/>
    <w:rsid w:val="0008311F"/>
    <w:rsid w:val="000976BE"/>
    <w:rsid w:val="000A24E2"/>
    <w:rsid w:val="000B3240"/>
    <w:rsid w:val="000B4C2E"/>
    <w:rsid w:val="000B7FC2"/>
    <w:rsid w:val="000E248C"/>
    <w:rsid w:val="00113773"/>
    <w:rsid w:val="00135F51"/>
    <w:rsid w:val="00146C0B"/>
    <w:rsid w:val="001557D3"/>
    <w:rsid w:val="00161028"/>
    <w:rsid w:val="0017646B"/>
    <w:rsid w:val="0017710F"/>
    <w:rsid w:val="001857D4"/>
    <w:rsid w:val="001858E8"/>
    <w:rsid w:val="0018659A"/>
    <w:rsid w:val="001918CC"/>
    <w:rsid w:val="00191C1F"/>
    <w:rsid w:val="00194E72"/>
    <w:rsid w:val="001A4DF6"/>
    <w:rsid w:val="001B2529"/>
    <w:rsid w:val="001C0AC0"/>
    <w:rsid w:val="001C6779"/>
    <w:rsid w:val="001D1F22"/>
    <w:rsid w:val="001D4EDF"/>
    <w:rsid w:val="001E3DDC"/>
    <w:rsid w:val="001E5214"/>
    <w:rsid w:val="001E7222"/>
    <w:rsid w:val="001F3D61"/>
    <w:rsid w:val="00202F1A"/>
    <w:rsid w:val="002106AF"/>
    <w:rsid w:val="002112DE"/>
    <w:rsid w:val="00215FEB"/>
    <w:rsid w:val="002419C9"/>
    <w:rsid w:val="00253D59"/>
    <w:rsid w:val="00266570"/>
    <w:rsid w:val="00270746"/>
    <w:rsid w:val="00272A51"/>
    <w:rsid w:val="00281B5D"/>
    <w:rsid w:val="0028534D"/>
    <w:rsid w:val="002939EB"/>
    <w:rsid w:val="002A3A84"/>
    <w:rsid w:val="002A5167"/>
    <w:rsid w:val="002D4C16"/>
    <w:rsid w:val="002E7A9D"/>
    <w:rsid w:val="002F455F"/>
    <w:rsid w:val="002F56FB"/>
    <w:rsid w:val="0032210A"/>
    <w:rsid w:val="00333893"/>
    <w:rsid w:val="00347A72"/>
    <w:rsid w:val="0036365F"/>
    <w:rsid w:val="0036718B"/>
    <w:rsid w:val="0038128D"/>
    <w:rsid w:val="00391D4F"/>
    <w:rsid w:val="00391ED3"/>
    <w:rsid w:val="003B4301"/>
    <w:rsid w:val="003D5675"/>
    <w:rsid w:val="003F4BE9"/>
    <w:rsid w:val="00411CCC"/>
    <w:rsid w:val="004134A3"/>
    <w:rsid w:val="004176A2"/>
    <w:rsid w:val="00421A6B"/>
    <w:rsid w:val="0042437B"/>
    <w:rsid w:val="0043204E"/>
    <w:rsid w:val="00443970"/>
    <w:rsid w:val="0044636D"/>
    <w:rsid w:val="00447728"/>
    <w:rsid w:val="00450D86"/>
    <w:rsid w:val="00457BDC"/>
    <w:rsid w:val="00470A41"/>
    <w:rsid w:val="00481AD6"/>
    <w:rsid w:val="004A62FC"/>
    <w:rsid w:val="004B13B9"/>
    <w:rsid w:val="004B6B53"/>
    <w:rsid w:val="004C62B5"/>
    <w:rsid w:val="004D7178"/>
    <w:rsid w:val="004D7789"/>
    <w:rsid w:val="00514365"/>
    <w:rsid w:val="00524D8B"/>
    <w:rsid w:val="00551CD1"/>
    <w:rsid w:val="00554ACA"/>
    <w:rsid w:val="00583945"/>
    <w:rsid w:val="005A3E26"/>
    <w:rsid w:val="005B75B7"/>
    <w:rsid w:val="005D0907"/>
    <w:rsid w:val="005D7B27"/>
    <w:rsid w:val="005E21B0"/>
    <w:rsid w:val="005E4CCE"/>
    <w:rsid w:val="005F2291"/>
    <w:rsid w:val="005F4978"/>
    <w:rsid w:val="00603E13"/>
    <w:rsid w:val="00625FF5"/>
    <w:rsid w:val="0063287B"/>
    <w:rsid w:val="006453C2"/>
    <w:rsid w:val="00662059"/>
    <w:rsid w:val="006666F1"/>
    <w:rsid w:val="00690E52"/>
    <w:rsid w:val="00695815"/>
    <w:rsid w:val="006A7C89"/>
    <w:rsid w:val="006B43FB"/>
    <w:rsid w:val="006D03ED"/>
    <w:rsid w:val="006D1A5B"/>
    <w:rsid w:val="006D1D34"/>
    <w:rsid w:val="006D3ED9"/>
    <w:rsid w:val="006F7339"/>
    <w:rsid w:val="00707AFF"/>
    <w:rsid w:val="00710E90"/>
    <w:rsid w:val="007326C0"/>
    <w:rsid w:val="007361AF"/>
    <w:rsid w:val="00743759"/>
    <w:rsid w:val="00764E26"/>
    <w:rsid w:val="007750E3"/>
    <w:rsid w:val="00776FA6"/>
    <w:rsid w:val="00783BB4"/>
    <w:rsid w:val="007A7336"/>
    <w:rsid w:val="007A770C"/>
    <w:rsid w:val="007C2F74"/>
    <w:rsid w:val="007E5F87"/>
    <w:rsid w:val="00803749"/>
    <w:rsid w:val="0081467E"/>
    <w:rsid w:val="00825347"/>
    <w:rsid w:val="00834CAF"/>
    <w:rsid w:val="00852243"/>
    <w:rsid w:val="008531D4"/>
    <w:rsid w:val="008625CB"/>
    <w:rsid w:val="00863A7D"/>
    <w:rsid w:val="00894B3D"/>
    <w:rsid w:val="008A3758"/>
    <w:rsid w:val="008E57FB"/>
    <w:rsid w:val="008E6464"/>
    <w:rsid w:val="00922951"/>
    <w:rsid w:val="00926F42"/>
    <w:rsid w:val="00954174"/>
    <w:rsid w:val="0096170A"/>
    <w:rsid w:val="00971729"/>
    <w:rsid w:val="0097499F"/>
    <w:rsid w:val="009B638A"/>
    <w:rsid w:val="009C49DF"/>
    <w:rsid w:val="009C6819"/>
    <w:rsid w:val="009D0930"/>
    <w:rsid w:val="009E125B"/>
    <w:rsid w:val="00A1280D"/>
    <w:rsid w:val="00A17E18"/>
    <w:rsid w:val="00A4265A"/>
    <w:rsid w:val="00A42901"/>
    <w:rsid w:val="00A67477"/>
    <w:rsid w:val="00A85655"/>
    <w:rsid w:val="00A86BA8"/>
    <w:rsid w:val="00AB565B"/>
    <w:rsid w:val="00AC1FAF"/>
    <w:rsid w:val="00AE1895"/>
    <w:rsid w:val="00B05100"/>
    <w:rsid w:val="00B123C4"/>
    <w:rsid w:val="00B3061B"/>
    <w:rsid w:val="00B335DC"/>
    <w:rsid w:val="00B36132"/>
    <w:rsid w:val="00B44C29"/>
    <w:rsid w:val="00B737F6"/>
    <w:rsid w:val="00B83A0E"/>
    <w:rsid w:val="00BB1603"/>
    <w:rsid w:val="00BC7B96"/>
    <w:rsid w:val="00BD2465"/>
    <w:rsid w:val="00BD7136"/>
    <w:rsid w:val="00BE22BD"/>
    <w:rsid w:val="00BE4453"/>
    <w:rsid w:val="00BE7C76"/>
    <w:rsid w:val="00BF58DF"/>
    <w:rsid w:val="00C01AA4"/>
    <w:rsid w:val="00C04E7F"/>
    <w:rsid w:val="00C10558"/>
    <w:rsid w:val="00C22912"/>
    <w:rsid w:val="00C419E9"/>
    <w:rsid w:val="00C4425C"/>
    <w:rsid w:val="00C57CE6"/>
    <w:rsid w:val="00C63DF9"/>
    <w:rsid w:val="00C6733C"/>
    <w:rsid w:val="00C80FF2"/>
    <w:rsid w:val="00C96038"/>
    <w:rsid w:val="00CD0CA0"/>
    <w:rsid w:val="00CD636D"/>
    <w:rsid w:val="00CE738D"/>
    <w:rsid w:val="00CF01F5"/>
    <w:rsid w:val="00D01DEB"/>
    <w:rsid w:val="00D02E76"/>
    <w:rsid w:val="00D264A7"/>
    <w:rsid w:val="00D33BCC"/>
    <w:rsid w:val="00D342C0"/>
    <w:rsid w:val="00D41E18"/>
    <w:rsid w:val="00D8104C"/>
    <w:rsid w:val="00DB6992"/>
    <w:rsid w:val="00DC16FC"/>
    <w:rsid w:val="00DD2651"/>
    <w:rsid w:val="00E43C42"/>
    <w:rsid w:val="00E63052"/>
    <w:rsid w:val="00E647A1"/>
    <w:rsid w:val="00E94B52"/>
    <w:rsid w:val="00EB6C9F"/>
    <w:rsid w:val="00EC2B39"/>
    <w:rsid w:val="00ED24C5"/>
    <w:rsid w:val="00EE528C"/>
    <w:rsid w:val="00EF1146"/>
    <w:rsid w:val="00EF5A50"/>
    <w:rsid w:val="00F136E6"/>
    <w:rsid w:val="00F14BA1"/>
    <w:rsid w:val="00F26606"/>
    <w:rsid w:val="00F437DC"/>
    <w:rsid w:val="00F708F6"/>
    <w:rsid w:val="00F7711D"/>
    <w:rsid w:val="00F773F4"/>
    <w:rsid w:val="00F85DED"/>
    <w:rsid w:val="00F94C42"/>
    <w:rsid w:val="00FA2639"/>
    <w:rsid w:val="00FB7B9B"/>
    <w:rsid w:val="00FD4602"/>
    <w:rsid w:val="00FD62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893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9"/>
    <w:qFormat/>
    <w:rsid w:val="0033389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unhideWhenUsed/>
    <w:qFormat/>
    <w:rsid w:val="0033389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333893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unhideWhenUsed/>
    <w:qFormat/>
    <w:rsid w:val="00333893"/>
    <w:pPr>
      <w:keepNext/>
      <w:keepLines/>
      <w:spacing w:before="200" w:after="0"/>
      <w:outlineLvl w:val="3"/>
    </w:pPr>
    <w:rPr>
      <w:rFonts w:ascii="Calibri Light" w:eastAsia="Times New Roman" w:hAnsi="Calibri Light"/>
      <w:b/>
      <w:bCs/>
      <w:i/>
      <w:i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33893"/>
    <w:rPr>
      <w:rFonts w:ascii="Times New Roman" w:eastAsia="Calibri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333893"/>
    <w:rPr>
      <w:rFonts w:ascii="Arial" w:eastAsia="Calibri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rsid w:val="00333893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333893"/>
    <w:rPr>
      <w:rFonts w:ascii="Calibri Light" w:eastAsia="Times New Roman" w:hAnsi="Calibri Light" w:cs="Times New Roman"/>
      <w:b/>
      <w:bCs/>
      <w:i/>
      <w:iCs/>
      <w:color w:val="5B9BD5"/>
    </w:rPr>
  </w:style>
  <w:style w:type="character" w:styleId="a3">
    <w:name w:val="Hyperlink"/>
    <w:basedOn w:val="a0"/>
    <w:uiPriority w:val="99"/>
    <w:semiHidden/>
    <w:unhideWhenUsed/>
    <w:rsid w:val="00333893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33893"/>
    <w:rPr>
      <w:rFonts w:ascii="Times New Roman" w:hAnsi="Times New Roman" w:cs="Times New Roman" w:hint="default"/>
      <w:color w:val="800080"/>
      <w:u w:val="single"/>
    </w:rPr>
  </w:style>
  <w:style w:type="paragraph" w:styleId="HTML">
    <w:name w:val="HTML Address"/>
    <w:basedOn w:val="a"/>
    <w:link w:val="HTML0"/>
    <w:uiPriority w:val="99"/>
    <w:unhideWhenUsed/>
    <w:rsid w:val="00333893"/>
    <w:pPr>
      <w:spacing w:after="0" w:line="240" w:lineRule="auto"/>
    </w:pPr>
    <w:rPr>
      <w:rFonts w:ascii="Times New Roman" w:hAnsi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rsid w:val="00333893"/>
    <w:rPr>
      <w:rFonts w:ascii="Times New Roman" w:eastAsia="Calibri" w:hAnsi="Times New Roman" w:cs="Times New Roman"/>
      <w:i/>
      <w:iCs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33893"/>
    <w:rPr>
      <w:rFonts w:ascii="Times New Roman" w:hAnsi="Times New Roman" w:cs="Times New Roman" w:hint="default"/>
      <w:b/>
      <w:bCs w:val="0"/>
    </w:rPr>
  </w:style>
  <w:style w:type="paragraph" w:styleId="a6">
    <w:name w:val="Normal (Web)"/>
    <w:basedOn w:val="a"/>
    <w:uiPriority w:val="99"/>
    <w:unhideWhenUsed/>
    <w:rsid w:val="003338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3338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33893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3338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33893"/>
    <w:rPr>
      <w:rFonts w:ascii="Calibri" w:eastAsia="Calibri" w:hAnsi="Calibri" w:cs="Times New Roman"/>
    </w:rPr>
  </w:style>
  <w:style w:type="paragraph" w:styleId="ab">
    <w:name w:val="Title"/>
    <w:basedOn w:val="a"/>
    <w:link w:val="ac"/>
    <w:qFormat/>
    <w:rsid w:val="00333893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c">
    <w:name w:val="Название Знак"/>
    <w:basedOn w:val="a0"/>
    <w:link w:val="ab"/>
    <w:rsid w:val="0033389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Body Text Indent"/>
    <w:basedOn w:val="a"/>
    <w:link w:val="ae"/>
    <w:uiPriority w:val="99"/>
    <w:semiHidden/>
    <w:unhideWhenUsed/>
    <w:rsid w:val="00333893"/>
    <w:pPr>
      <w:spacing w:after="0" w:line="240" w:lineRule="auto"/>
      <w:ind w:left="748"/>
    </w:pPr>
    <w:rPr>
      <w:b/>
      <w:sz w:val="24"/>
      <w:szCs w:val="20"/>
      <w:lang w:eastAsia="ru-RU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333893"/>
    <w:rPr>
      <w:rFonts w:ascii="Calibri" w:eastAsia="Calibri" w:hAnsi="Calibri" w:cs="Times New Roman"/>
      <w:b/>
      <w:sz w:val="24"/>
      <w:szCs w:val="20"/>
      <w:lang w:eastAsia="ru-RU"/>
    </w:rPr>
  </w:style>
  <w:style w:type="paragraph" w:styleId="af">
    <w:name w:val="Plain Text"/>
    <w:basedOn w:val="a"/>
    <w:link w:val="af0"/>
    <w:uiPriority w:val="99"/>
    <w:unhideWhenUsed/>
    <w:rsid w:val="00333893"/>
    <w:pPr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f0">
    <w:name w:val="Текст Знак"/>
    <w:basedOn w:val="a0"/>
    <w:link w:val="af"/>
    <w:uiPriority w:val="99"/>
    <w:rsid w:val="00333893"/>
    <w:rPr>
      <w:rFonts w:ascii="Courier New" w:eastAsia="Calibri" w:hAnsi="Courier New" w:cs="Courier New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3338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333893"/>
    <w:rPr>
      <w:rFonts w:ascii="Segoe UI" w:eastAsia="Calibri" w:hAnsi="Segoe UI" w:cs="Segoe UI"/>
      <w:sz w:val="18"/>
      <w:szCs w:val="18"/>
    </w:rPr>
  </w:style>
  <w:style w:type="character" w:customStyle="1" w:styleId="af3">
    <w:name w:val="Без интервала Знак"/>
    <w:link w:val="af4"/>
    <w:uiPriority w:val="99"/>
    <w:locked/>
    <w:rsid w:val="00333893"/>
    <w:rPr>
      <w:rFonts w:ascii="Times New Roman" w:eastAsia="Times New Roman" w:hAnsi="Times New Roman" w:cs="Times New Roman"/>
    </w:rPr>
  </w:style>
  <w:style w:type="paragraph" w:styleId="af4">
    <w:name w:val="No Spacing"/>
    <w:link w:val="af3"/>
    <w:uiPriority w:val="99"/>
    <w:qFormat/>
    <w:rsid w:val="0033389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f5">
    <w:name w:val="List Paragraph"/>
    <w:basedOn w:val="a"/>
    <w:link w:val="af6"/>
    <w:uiPriority w:val="34"/>
    <w:qFormat/>
    <w:rsid w:val="00333893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andard">
    <w:name w:val="Standard"/>
    <w:uiPriority w:val="99"/>
    <w:semiHidden/>
    <w:rsid w:val="00333893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11">
    <w:name w:val="Абзац списка1"/>
    <w:basedOn w:val="a"/>
    <w:uiPriority w:val="99"/>
    <w:semiHidden/>
    <w:rsid w:val="00333893"/>
    <w:pPr>
      <w:ind w:left="720"/>
    </w:pPr>
    <w:rPr>
      <w:rFonts w:eastAsia="Times New Roman"/>
    </w:rPr>
  </w:style>
  <w:style w:type="paragraph" w:customStyle="1" w:styleId="c4">
    <w:name w:val="c4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">
    <w:name w:val="c13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c4">
    <w:name w:val="c1 c4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21">
    <w:name w:val="Абзац списка2"/>
    <w:basedOn w:val="a"/>
    <w:uiPriority w:val="99"/>
    <w:semiHidden/>
    <w:rsid w:val="00333893"/>
    <w:pPr>
      <w:spacing w:after="0" w:line="240" w:lineRule="auto"/>
      <w:ind w:left="708"/>
    </w:pPr>
    <w:rPr>
      <w:rFonts w:ascii="Times New Roman" w:hAnsi="Times New Roman"/>
      <w:sz w:val="24"/>
      <w:szCs w:val="24"/>
      <w:lang w:eastAsia="ru-RU"/>
    </w:rPr>
  </w:style>
  <w:style w:type="paragraph" w:customStyle="1" w:styleId="12">
    <w:name w:val="Без интервала1"/>
    <w:uiPriority w:val="99"/>
    <w:semiHidden/>
    <w:rsid w:val="0033389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uiPriority w:val="99"/>
    <w:semiHidden/>
    <w:rsid w:val="0033389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6c3">
    <w:name w:val="c6 c3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31">
    <w:name w:val="Абзац списка3"/>
    <w:basedOn w:val="a"/>
    <w:uiPriority w:val="99"/>
    <w:semiHidden/>
    <w:rsid w:val="00333893"/>
    <w:pPr>
      <w:spacing w:after="0" w:line="240" w:lineRule="auto"/>
      <w:ind w:left="708"/>
    </w:pPr>
    <w:rPr>
      <w:rFonts w:ascii="Times New Roman" w:hAnsi="Times New Roman"/>
      <w:sz w:val="24"/>
      <w:szCs w:val="24"/>
      <w:lang w:eastAsia="ru-RU"/>
    </w:rPr>
  </w:style>
  <w:style w:type="paragraph" w:customStyle="1" w:styleId="22">
    <w:name w:val="Без интервала2"/>
    <w:uiPriority w:val="99"/>
    <w:semiHidden/>
    <w:rsid w:val="0033389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af7">
    <w:name w:val="Стиль"/>
    <w:uiPriority w:val="99"/>
    <w:semiHidden/>
    <w:rsid w:val="0033389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cxspmiddle">
    <w:name w:val="acxspmiddle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acxsplast">
    <w:name w:val="acxsplast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6c10">
    <w:name w:val="c6 c10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7c12">
    <w:name w:val="c17 c12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f8">
    <w:name w:val="page number"/>
    <w:basedOn w:val="a0"/>
    <w:uiPriority w:val="99"/>
    <w:semiHidden/>
    <w:unhideWhenUsed/>
    <w:rsid w:val="00333893"/>
    <w:rPr>
      <w:rFonts w:ascii="Times New Roman" w:hAnsi="Times New Roman" w:cs="Times New Roman" w:hint="default"/>
    </w:rPr>
  </w:style>
  <w:style w:type="character" w:styleId="af9">
    <w:name w:val="Book Title"/>
    <w:basedOn w:val="a0"/>
    <w:uiPriority w:val="99"/>
    <w:qFormat/>
    <w:rsid w:val="00333893"/>
    <w:rPr>
      <w:rFonts w:ascii="Times New Roman" w:hAnsi="Times New Roman" w:cs="Times New Roman" w:hint="default"/>
      <w:b/>
      <w:bCs/>
      <w:smallCaps/>
      <w:spacing w:val="5"/>
    </w:rPr>
  </w:style>
  <w:style w:type="character" w:customStyle="1" w:styleId="13">
    <w:name w:val="Основной текст с отступом Знак1"/>
    <w:basedOn w:val="a0"/>
    <w:uiPriority w:val="99"/>
    <w:semiHidden/>
    <w:rsid w:val="00333893"/>
    <w:rPr>
      <w:rFonts w:ascii="Times New Roman" w:hAnsi="Times New Roman" w:cs="Times New Roman" w:hint="default"/>
      <w:sz w:val="22"/>
      <w:szCs w:val="22"/>
    </w:rPr>
  </w:style>
  <w:style w:type="character" w:customStyle="1" w:styleId="BodyTextIndentChar1">
    <w:name w:val="Body Text Indent Char1"/>
    <w:uiPriority w:val="99"/>
    <w:semiHidden/>
    <w:rsid w:val="00333893"/>
    <w:rPr>
      <w:lang w:eastAsia="en-US"/>
    </w:rPr>
  </w:style>
  <w:style w:type="character" w:customStyle="1" w:styleId="apple-converted-space">
    <w:name w:val="apple-converted-space"/>
    <w:uiPriority w:val="99"/>
    <w:rsid w:val="00333893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333893"/>
    <w:rPr>
      <w:rFonts w:ascii="Times New Roman" w:hAnsi="Times New Roman" w:cs="Times New Roman" w:hint="default"/>
    </w:rPr>
  </w:style>
  <w:style w:type="character" w:customStyle="1" w:styleId="c7">
    <w:name w:val="c7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6">
    <w:name w:val="Знак Знак6"/>
    <w:uiPriority w:val="99"/>
    <w:locked/>
    <w:rsid w:val="00333893"/>
    <w:rPr>
      <w:rFonts w:ascii="Tahoma" w:hAnsi="Tahoma" w:cs="Tahoma" w:hint="default"/>
      <w:color w:val="FF8416"/>
      <w:sz w:val="27"/>
      <w:lang w:val="ru-RU" w:eastAsia="ru-RU"/>
    </w:rPr>
  </w:style>
  <w:style w:type="character" w:customStyle="1" w:styleId="5">
    <w:name w:val="Знак Знак5"/>
    <w:uiPriority w:val="99"/>
    <w:locked/>
    <w:rsid w:val="00333893"/>
    <w:rPr>
      <w:b/>
      <w:bCs w:val="0"/>
      <w:sz w:val="28"/>
      <w:lang w:val="ru-RU" w:eastAsia="ru-RU"/>
    </w:rPr>
  </w:style>
  <w:style w:type="character" w:customStyle="1" w:styleId="32">
    <w:name w:val="Знак Знак3"/>
    <w:uiPriority w:val="99"/>
    <w:locked/>
    <w:rsid w:val="00333893"/>
    <w:rPr>
      <w:sz w:val="24"/>
      <w:lang w:val="ru-RU" w:eastAsia="ru-RU"/>
    </w:rPr>
  </w:style>
  <w:style w:type="character" w:customStyle="1" w:styleId="41">
    <w:name w:val="Знак Знак4"/>
    <w:uiPriority w:val="99"/>
    <w:locked/>
    <w:rsid w:val="00333893"/>
    <w:rPr>
      <w:sz w:val="24"/>
      <w:lang w:val="ru-RU" w:eastAsia="ru-RU"/>
    </w:rPr>
  </w:style>
  <w:style w:type="character" w:customStyle="1" w:styleId="14">
    <w:name w:val="Знак Знак1"/>
    <w:uiPriority w:val="99"/>
    <w:locked/>
    <w:rsid w:val="00333893"/>
    <w:rPr>
      <w:sz w:val="36"/>
      <w:lang w:val="ru-RU" w:eastAsia="ru-RU"/>
    </w:rPr>
  </w:style>
  <w:style w:type="character" w:customStyle="1" w:styleId="23">
    <w:name w:val="Знак Знак2"/>
    <w:uiPriority w:val="99"/>
    <w:locked/>
    <w:rsid w:val="00333893"/>
    <w:rPr>
      <w:rFonts w:ascii="Calibri" w:hAnsi="Calibri" w:hint="default"/>
      <w:sz w:val="24"/>
      <w:lang w:val="ru-RU" w:eastAsia="ru-RU"/>
    </w:rPr>
  </w:style>
  <w:style w:type="character" w:customStyle="1" w:styleId="afa">
    <w:name w:val="Знак Знак"/>
    <w:uiPriority w:val="99"/>
    <w:semiHidden/>
    <w:locked/>
    <w:rsid w:val="00333893"/>
    <w:rPr>
      <w:rFonts w:ascii="Segoe UI" w:hAnsi="Segoe UI" w:cs="Segoe UI" w:hint="default"/>
      <w:sz w:val="18"/>
      <w:lang w:val="ru-RU" w:eastAsia="ru-RU"/>
    </w:rPr>
  </w:style>
  <w:style w:type="character" w:customStyle="1" w:styleId="c2">
    <w:name w:val="c2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61">
    <w:name w:val="Знак Знак61"/>
    <w:uiPriority w:val="99"/>
    <w:rsid w:val="00333893"/>
    <w:rPr>
      <w:rFonts w:ascii="Tahoma" w:hAnsi="Tahoma" w:cs="Tahoma" w:hint="default"/>
      <w:color w:val="FF8416"/>
      <w:sz w:val="27"/>
      <w:lang w:val="ru-RU" w:eastAsia="ru-RU"/>
    </w:rPr>
  </w:style>
  <w:style w:type="character" w:customStyle="1" w:styleId="51">
    <w:name w:val="Знак Знак51"/>
    <w:uiPriority w:val="99"/>
    <w:rsid w:val="00333893"/>
    <w:rPr>
      <w:b/>
      <w:bCs w:val="0"/>
      <w:sz w:val="28"/>
      <w:lang w:val="ru-RU" w:eastAsia="ru-RU"/>
    </w:rPr>
  </w:style>
  <w:style w:type="character" w:customStyle="1" w:styleId="410">
    <w:name w:val="Знак Знак41"/>
    <w:uiPriority w:val="99"/>
    <w:rsid w:val="00333893"/>
    <w:rPr>
      <w:sz w:val="24"/>
      <w:lang w:val="ru-RU" w:eastAsia="ru-RU"/>
    </w:rPr>
  </w:style>
  <w:style w:type="character" w:customStyle="1" w:styleId="310">
    <w:name w:val="Знак Знак31"/>
    <w:uiPriority w:val="99"/>
    <w:rsid w:val="00333893"/>
    <w:rPr>
      <w:sz w:val="24"/>
      <w:lang w:val="ru-RU" w:eastAsia="ru-RU"/>
    </w:rPr>
  </w:style>
  <w:style w:type="character" w:customStyle="1" w:styleId="210">
    <w:name w:val="Знак Знак21"/>
    <w:uiPriority w:val="99"/>
    <w:locked/>
    <w:rsid w:val="00333893"/>
    <w:rPr>
      <w:rFonts w:ascii="Times New Roman" w:eastAsia="Times New Roman" w:hAnsi="Times New Roman" w:cs="Times New Roman" w:hint="default"/>
      <w:sz w:val="24"/>
      <w:lang w:val="ru-RU" w:eastAsia="ru-RU"/>
    </w:rPr>
  </w:style>
  <w:style w:type="character" w:customStyle="1" w:styleId="110">
    <w:name w:val="Знак Знак11"/>
    <w:uiPriority w:val="99"/>
    <w:rsid w:val="00333893"/>
    <w:rPr>
      <w:sz w:val="36"/>
      <w:lang w:val="ru-RU" w:eastAsia="ru-RU"/>
    </w:rPr>
  </w:style>
  <w:style w:type="character" w:customStyle="1" w:styleId="7">
    <w:name w:val="Знак Знак7"/>
    <w:uiPriority w:val="99"/>
    <w:semiHidden/>
    <w:rsid w:val="00333893"/>
    <w:rPr>
      <w:rFonts w:ascii="Segoe UI" w:hAnsi="Segoe UI" w:cs="Segoe UI" w:hint="default"/>
      <w:sz w:val="18"/>
      <w:lang w:val="ru-RU" w:eastAsia="ru-RU"/>
    </w:rPr>
  </w:style>
  <w:style w:type="character" w:customStyle="1" w:styleId="c17c19c25">
    <w:name w:val="c17 c19 c25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c25c17c19">
    <w:name w:val="c25 c17 c19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c22c9">
    <w:name w:val="c22 c9"/>
    <w:basedOn w:val="a0"/>
    <w:uiPriority w:val="99"/>
    <w:rsid w:val="00333893"/>
    <w:rPr>
      <w:rFonts w:ascii="Times New Roman" w:hAnsi="Times New Roman" w:cs="Times New Roman" w:hint="default"/>
    </w:rPr>
  </w:style>
  <w:style w:type="table" w:styleId="afb">
    <w:name w:val="Table Grid"/>
    <w:basedOn w:val="a1"/>
    <w:uiPriority w:val="59"/>
    <w:rsid w:val="0033389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a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Абзац списка Знак"/>
    <w:link w:val="af5"/>
    <w:uiPriority w:val="34"/>
    <w:locked/>
    <w:rsid w:val="0097172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8531D4"/>
  </w:style>
  <w:style w:type="character" w:customStyle="1" w:styleId="c6">
    <w:name w:val="c6"/>
    <w:basedOn w:val="a0"/>
    <w:rsid w:val="00C419E9"/>
  </w:style>
  <w:style w:type="character" w:customStyle="1" w:styleId="c5">
    <w:name w:val="c5"/>
    <w:basedOn w:val="a0"/>
    <w:rsid w:val="00B3061B"/>
  </w:style>
  <w:style w:type="paragraph" w:customStyle="1" w:styleId="c8">
    <w:name w:val="c8"/>
    <w:basedOn w:val="a"/>
    <w:rsid w:val="00A1280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5803B-4C39-4F02-96DD-113B3E680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2128</TotalTime>
  <Pages>26</Pages>
  <Words>6626</Words>
  <Characters>37773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</cp:lastModifiedBy>
  <cp:revision>1</cp:revision>
  <cp:lastPrinted>2020-01-31T08:04:00Z</cp:lastPrinted>
  <dcterms:created xsi:type="dcterms:W3CDTF">2019-06-27T17:15:00Z</dcterms:created>
  <dcterms:modified xsi:type="dcterms:W3CDTF">2020-02-04T06:09:00Z</dcterms:modified>
</cp:coreProperties>
</file>